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559"/>
        <w:gridCol w:w="4468"/>
      </w:tblGrid>
      <w:tr w:rsidR="004D70E7" w:rsidRPr="00AD6B67" w14:paraId="53A400F0" w14:textId="77777777" w:rsidTr="008B1F06">
        <w:trPr>
          <w:trHeight w:val="1070"/>
        </w:trPr>
        <w:tc>
          <w:tcPr>
            <w:tcW w:w="4621" w:type="dxa"/>
            <w:shd w:val="clear" w:color="auto" w:fill="auto"/>
            <w:vAlign w:val="center"/>
          </w:tcPr>
          <w:p w14:paraId="67396D8F" w14:textId="6374E430" w:rsidR="004D70E7" w:rsidRPr="00AD6B67" w:rsidRDefault="00A30F56" w:rsidP="00A30F56">
            <w:pPr>
              <w:bidi/>
              <w:spacing w:after="12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  <w:lang w:bidi="ar-SA"/>
              </w:rPr>
              <w:drawing>
                <wp:anchor distT="0" distB="0" distL="114300" distR="114300" simplePos="0" relativeHeight="251663872" behindDoc="1" locked="0" layoutInCell="1" allowOverlap="1" wp14:anchorId="166303FF" wp14:editId="57A76BA0">
                  <wp:simplePos x="0" y="0"/>
                  <wp:positionH relativeFrom="column">
                    <wp:posOffset>-1581150</wp:posOffset>
                  </wp:positionH>
                  <wp:positionV relativeFrom="paragraph">
                    <wp:posOffset>127635</wp:posOffset>
                  </wp:positionV>
                  <wp:extent cx="1651635" cy="347980"/>
                  <wp:effectExtent l="0" t="0" r="5715" b="0"/>
                  <wp:wrapTight wrapText="bothSides">
                    <wp:wrapPolygon edited="0">
                      <wp:start x="5232" y="0"/>
                      <wp:lineTo x="0" y="8277"/>
                      <wp:lineTo x="0" y="20102"/>
                      <wp:lineTo x="8969" y="20102"/>
                      <wp:lineTo x="21426" y="20102"/>
                      <wp:lineTo x="21426" y="0"/>
                      <wp:lineTo x="8969" y="0"/>
                      <wp:lineTo x="5232" y="0"/>
                    </wp:wrapPolygon>
                  </wp:wrapTight>
                  <wp:docPr id="2" name="Picture 7" descr="MICS-logo_cyan-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CS-logo_cyan-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shd w:val="clear" w:color="auto" w:fill="auto"/>
            <w:vAlign w:val="center"/>
          </w:tcPr>
          <w:p w14:paraId="212CED9A" w14:textId="4EE64F84" w:rsidR="004D70E7" w:rsidRPr="00AD6B67" w:rsidRDefault="00A30F56" w:rsidP="00A30F56">
            <w:pPr>
              <w:bidi/>
              <w:spacing w:after="120"/>
              <w:jc w:val="right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  <w:lang w:bidi="ar-SA"/>
              </w:rPr>
              <w:drawing>
                <wp:anchor distT="0" distB="0" distL="114300" distR="114300" simplePos="0" relativeHeight="251664896" behindDoc="1" locked="0" layoutInCell="1" allowOverlap="1" wp14:anchorId="5B8E1A71" wp14:editId="443E3ACC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57785</wp:posOffset>
                  </wp:positionV>
                  <wp:extent cx="2388235" cy="573405"/>
                  <wp:effectExtent l="0" t="0" r="0" b="0"/>
                  <wp:wrapNone/>
                  <wp:docPr id="8" name="Picture 3" descr="Tagline Cy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gline Cy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5C4E8C7" w14:textId="31D18BA0" w:rsidR="00CB75B3" w:rsidRPr="00AD6B67" w:rsidRDefault="00CB75B3" w:rsidP="00A30F56">
      <w:pPr>
        <w:widowControl w:val="0"/>
        <w:tabs>
          <w:tab w:val="center" w:pos="4680"/>
        </w:tabs>
        <w:bidi/>
        <w:spacing w:after="120" w:line="287" w:lineRule="auto"/>
        <w:jc w:val="center"/>
        <w:outlineLvl w:val="0"/>
        <w:rPr>
          <w:rStyle w:val="CN"/>
          <w:rFonts w:ascii="Calibri" w:hAnsi="Calibri"/>
          <w:smallCaps w:val="0"/>
          <w:snapToGrid w:val="0"/>
          <w:sz w:val="22"/>
          <w:szCs w:val="22"/>
        </w:rPr>
      </w:pPr>
    </w:p>
    <w:p w14:paraId="7E230237" w14:textId="77777777" w:rsidR="00CB75B3" w:rsidRPr="00AD6B67" w:rsidRDefault="00CB75B3" w:rsidP="00A30F56">
      <w:pPr>
        <w:widowControl w:val="0"/>
        <w:tabs>
          <w:tab w:val="center" w:pos="4680"/>
        </w:tabs>
        <w:bidi/>
        <w:spacing w:after="120" w:line="287" w:lineRule="auto"/>
        <w:jc w:val="center"/>
        <w:outlineLvl w:val="0"/>
        <w:rPr>
          <w:rStyle w:val="CN"/>
          <w:rFonts w:ascii="Calibri" w:hAnsi="Calibri"/>
          <w:smallCaps w:val="0"/>
          <w:snapToGrid w:val="0"/>
          <w:sz w:val="22"/>
          <w:szCs w:val="22"/>
        </w:rPr>
      </w:pPr>
    </w:p>
    <w:p w14:paraId="2018F5B6" w14:textId="77777777" w:rsidR="00CB75B3" w:rsidRPr="00AD6B67" w:rsidRDefault="00CB75B3" w:rsidP="00A30F56">
      <w:pPr>
        <w:widowControl w:val="0"/>
        <w:tabs>
          <w:tab w:val="center" w:pos="4680"/>
        </w:tabs>
        <w:bidi/>
        <w:spacing w:after="120" w:line="287" w:lineRule="auto"/>
        <w:jc w:val="center"/>
        <w:outlineLvl w:val="0"/>
        <w:rPr>
          <w:rStyle w:val="CN"/>
          <w:rFonts w:ascii="Calibri" w:hAnsi="Calibri"/>
          <w:smallCaps w:val="0"/>
          <w:snapToGrid w:val="0"/>
          <w:sz w:val="22"/>
          <w:szCs w:val="22"/>
        </w:rPr>
      </w:pPr>
    </w:p>
    <w:p w14:paraId="78971929" w14:textId="77777777" w:rsidR="00CB75B3" w:rsidRPr="00AD6B67" w:rsidRDefault="00CB75B3" w:rsidP="00A30F56">
      <w:pPr>
        <w:widowControl w:val="0"/>
        <w:tabs>
          <w:tab w:val="center" w:pos="4680"/>
        </w:tabs>
        <w:bidi/>
        <w:spacing w:after="120" w:line="287" w:lineRule="auto"/>
        <w:jc w:val="center"/>
        <w:outlineLvl w:val="0"/>
        <w:rPr>
          <w:rStyle w:val="CN"/>
          <w:rFonts w:ascii="Calibri" w:hAnsi="Calibri"/>
          <w:smallCaps w:val="0"/>
          <w:snapToGrid w:val="0"/>
          <w:sz w:val="22"/>
          <w:szCs w:val="22"/>
        </w:rPr>
      </w:pPr>
    </w:p>
    <w:p w14:paraId="57AD3620" w14:textId="77777777" w:rsidR="00CB75B3" w:rsidRPr="00AD6B67" w:rsidRDefault="00CB75B3" w:rsidP="00A30F56">
      <w:pPr>
        <w:widowControl w:val="0"/>
        <w:tabs>
          <w:tab w:val="center" w:pos="4680"/>
        </w:tabs>
        <w:bidi/>
        <w:spacing w:after="120" w:line="287" w:lineRule="auto"/>
        <w:jc w:val="center"/>
        <w:outlineLvl w:val="0"/>
        <w:rPr>
          <w:rStyle w:val="CN"/>
          <w:rFonts w:ascii="Calibri" w:hAnsi="Calibri"/>
          <w:smallCaps w:val="0"/>
          <w:snapToGrid w:val="0"/>
          <w:sz w:val="22"/>
          <w:szCs w:val="22"/>
        </w:rPr>
      </w:pPr>
    </w:p>
    <w:p w14:paraId="2B0249C2" w14:textId="02840D3B" w:rsidR="00CB75B3" w:rsidRPr="00A30F56" w:rsidRDefault="00A30F56" w:rsidP="00A30F56">
      <w:pPr>
        <w:tabs>
          <w:tab w:val="center" w:pos="4680"/>
        </w:tabs>
        <w:bidi/>
        <w:spacing w:after="120" w:line="288" w:lineRule="auto"/>
        <w:jc w:val="center"/>
        <w:rPr>
          <w:rFonts w:ascii="Andalus" w:hAnsi="Andalus" w:cs="Andalus"/>
          <w:b/>
          <w:sz w:val="56"/>
          <w:szCs w:val="56"/>
          <w:lang w:val="en-US" w:bidi="ar-LB"/>
        </w:rPr>
      </w:pPr>
      <w:r w:rsidRPr="00E476BC">
        <w:rPr>
          <w:rFonts w:asciiTheme="majorBidi" w:hAnsiTheme="majorBidi" w:cstheme="majorBidi"/>
          <w:b/>
          <w:sz w:val="56"/>
          <w:szCs w:val="56"/>
          <w:rtl/>
          <w:lang w:bidi="ar-LB"/>
        </w:rPr>
        <w:t>الارشادات الخاصة ب</w:t>
      </w:r>
      <w:r w:rsidRPr="00E476BC">
        <w:rPr>
          <w:rFonts w:asciiTheme="majorBidi" w:hAnsiTheme="majorBidi" w:cstheme="majorBidi"/>
          <w:b/>
          <w:sz w:val="56"/>
          <w:szCs w:val="56"/>
          <w:rtl/>
          <w:lang w:bidi="ar-SA"/>
        </w:rPr>
        <w:t>مشغّل الملاحة العالمية لتحديد المواقع</w:t>
      </w:r>
      <w:r>
        <w:rPr>
          <w:rFonts w:ascii="Andalus" w:hAnsi="Andalus" w:cs="Andalus" w:hint="cs"/>
          <w:b/>
          <w:sz w:val="56"/>
          <w:szCs w:val="56"/>
          <w:rtl/>
          <w:lang w:bidi="ar-LB"/>
        </w:rPr>
        <w:t xml:space="preserve"> </w:t>
      </w:r>
      <w:r>
        <w:rPr>
          <w:rFonts w:ascii="Andalus" w:hAnsi="Andalus" w:cs="Andalus"/>
          <w:b/>
          <w:sz w:val="56"/>
          <w:szCs w:val="56"/>
          <w:lang w:val="en-US" w:bidi="ar-LB"/>
        </w:rPr>
        <w:t>GPS</w:t>
      </w:r>
    </w:p>
    <w:p w14:paraId="360CD5F5" w14:textId="77777777" w:rsidR="00CB75B3" w:rsidRPr="00AD6B67" w:rsidRDefault="00CB75B3" w:rsidP="00A30F56">
      <w:pPr>
        <w:pStyle w:val="1H"/>
        <w:bidi/>
        <w:spacing w:after="120"/>
        <w:jc w:val="center"/>
        <w:rPr>
          <w:sz w:val="24"/>
          <w:szCs w:val="24"/>
        </w:rPr>
      </w:pPr>
    </w:p>
    <w:p w14:paraId="2578EED9" w14:textId="73890EA7" w:rsidR="00CB75B3" w:rsidRDefault="00CB75B3" w:rsidP="00A30F56">
      <w:pPr>
        <w:pStyle w:val="1H"/>
        <w:bidi/>
        <w:spacing w:after="120"/>
        <w:jc w:val="center"/>
        <w:rPr>
          <w:sz w:val="24"/>
          <w:szCs w:val="24"/>
        </w:rPr>
      </w:pPr>
    </w:p>
    <w:p w14:paraId="6C040BEF" w14:textId="724AC5FC" w:rsidR="00A804FC" w:rsidRDefault="00A804FC" w:rsidP="00A804FC">
      <w:pPr>
        <w:pStyle w:val="1H"/>
        <w:bidi/>
        <w:spacing w:after="120"/>
        <w:jc w:val="center"/>
        <w:rPr>
          <w:sz w:val="24"/>
          <w:szCs w:val="24"/>
        </w:rPr>
      </w:pPr>
    </w:p>
    <w:p w14:paraId="399A3F9F" w14:textId="77777777" w:rsidR="00A804FC" w:rsidRPr="00AD6B67" w:rsidRDefault="00A804FC" w:rsidP="00A804FC">
      <w:pPr>
        <w:pStyle w:val="1H"/>
        <w:bidi/>
        <w:spacing w:after="120"/>
        <w:jc w:val="center"/>
        <w:rPr>
          <w:sz w:val="24"/>
          <w:szCs w:val="24"/>
        </w:rPr>
      </w:pPr>
    </w:p>
    <w:p w14:paraId="2B6FC251" w14:textId="6C625404" w:rsidR="00CB75B3" w:rsidRDefault="00CB75B3" w:rsidP="00A30F56">
      <w:pPr>
        <w:pStyle w:val="1H"/>
        <w:bidi/>
        <w:spacing w:after="120"/>
        <w:jc w:val="center"/>
        <w:rPr>
          <w:sz w:val="24"/>
          <w:szCs w:val="24"/>
          <w:rtl/>
        </w:rPr>
      </w:pPr>
    </w:p>
    <w:p w14:paraId="133E0FDF" w14:textId="77777777" w:rsidR="00A30F56" w:rsidRPr="00AD6B67" w:rsidRDefault="00A30F56" w:rsidP="00A30F56">
      <w:pPr>
        <w:pStyle w:val="1H"/>
        <w:bidi/>
        <w:spacing w:after="120"/>
        <w:jc w:val="center"/>
        <w:rPr>
          <w:sz w:val="24"/>
          <w:szCs w:val="24"/>
        </w:rPr>
      </w:pPr>
    </w:p>
    <w:p w14:paraId="797E5BD6" w14:textId="77777777" w:rsidR="00CB75B3" w:rsidRPr="00AD6B67" w:rsidRDefault="00CB75B3" w:rsidP="00A30F56">
      <w:pPr>
        <w:pStyle w:val="1H"/>
        <w:bidi/>
        <w:spacing w:after="120"/>
        <w:jc w:val="center"/>
        <w:rPr>
          <w:sz w:val="24"/>
          <w:szCs w:val="24"/>
        </w:rPr>
      </w:pPr>
    </w:p>
    <w:p w14:paraId="3F3E0148" w14:textId="2F007BE2" w:rsidR="00CB75B3" w:rsidRPr="00A30F56" w:rsidRDefault="00A30F56" w:rsidP="00A30F56">
      <w:pPr>
        <w:pStyle w:val="1H"/>
        <w:bidi/>
        <w:spacing w:after="120"/>
        <w:jc w:val="center"/>
        <w:rPr>
          <w:b w:val="0"/>
          <w:bCs/>
          <w:sz w:val="28"/>
          <w:szCs w:val="28"/>
          <w:rtl/>
        </w:rPr>
      </w:pPr>
      <w:r w:rsidRPr="00A30F56">
        <w:rPr>
          <w:b w:val="0"/>
          <w:bCs/>
          <w:sz w:val="28"/>
          <w:szCs w:val="28"/>
          <w:rtl/>
        </w:rPr>
        <w:t>مشرفين المسح:</w:t>
      </w:r>
    </w:p>
    <w:p w14:paraId="409D6059" w14:textId="77777777" w:rsidR="00A30F56" w:rsidRPr="00AD6B67" w:rsidRDefault="00A30F56" w:rsidP="00A30F56">
      <w:pPr>
        <w:pStyle w:val="1H"/>
        <w:bidi/>
        <w:spacing w:after="120"/>
        <w:jc w:val="center"/>
      </w:pPr>
    </w:p>
    <w:p w14:paraId="48C405CA" w14:textId="375244F5" w:rsidR="00CB75B3" w:rsidRPr="00AC3C18" w:rsidRDefault="00A804FC" w:rsidP="00A30F56">
      <w:pPr>
        <w:pStyle w:val="1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120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  <w:lang w:bidi="ar-LB"/>
        </w:rPr>
        <w:t>الرجاء ا</w:t>
      </w:r>
      <w:r w:rsidR="00A30F56" w:rsidRPr="00AC3C18">
        <w:rPr>
          <w:sz w:val="28"/>
          <w:szCs w:val="28"/>
          <w:rtl/>
        </w:rPr>
        <w:t>عط</w:t>
      </w:r>
      <w:r>
        <w:rPr>
          <w:rFonts w:hint="cs"/>
          <w:sz w:val="28"/>
          <w:szCs w:val="28"/>
          <w:rtl/>
        </w:rPr>
        <w:t>اء</w:t>
      </w:r>
      <w:r w:rsidR="00A30F56" w:rsidRPr="00AC3C18">
        <w:rPr>
          <w:sz w:val="28"/>
          <w:szCs w:val="28"/>
          <w:rtl/>
        </w:rPr>
        <w:t xml:space="preserve"> نسخة من هذه التعليمات لكل من </w:t>
      </w:r>
      <w:r w:rsidR="00A30F56" w:rsidRPr="00AC3C18">
        <w:rPr>
          <w:rFonts w:hint="cs"/>
          <w:sz w:val="28"/>
          <w:szCs w:val="28"/>
          <w:rtl/>
        </w:rPr>
        <w:t>المشغّلين</w:t>
      </w:r>
      <w:r w:rsidR="00A30F56" w:rsidRPr="00AC3C18">
        <w:rPr>
          <w:sz w:val="28"/>
          <w:szCs w:val="28"/>
          <w:rtl/>
        </w:rPr>
        <w:t>. ترجم إلى اللغة المحلية، إذا لزم الأمر. تأكد من أن المعلومات مناسبة لمسحك.</w:t>
      </w:r>
    </w:p>
    <w:p w14:paraId="6B527F89" w14:textId="77777777" w:rsidR="00A30F56" w:rsidRPr="00AC3C18" w:rsidRDefault="00A30F56" w:rsidP="00A30F56">
      <w:pPr>
        <w:pStyle w:val="1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120"/>
        <w:jc w:val="center"/>
        <w:rPr>
          <w:sz w:val="28"/>
          <w:szCs w:val="28"/>
          <w:lang w:val="en-US"/>
        </w:rPr>
      </w:pPr>
    </w:p>
    <w:p w14:paraId="2132A29D" w14:textId="1D6554B5" w:rsidR="00A30F56" w:rsidRPr="00A30F56" w:rsidRDefault="00AC3C18" w:rsidP="00AC3C18">
      <w:pPr>
        <w:pStyle w:val="1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120"/>
        <w:jc w:val="center"/>
        <w:rPr>
          <w:sz w:val="28"/>
          <w:szCs w:val="28"/>
          <w:lang w:val="en-US"/>
        </w:rPr>
      </w:pPr>
      <w:r w:rsidRPr="00AC3C18">
        <w:rPr>
          <w:sz w:val="28"/>
          <w:szCs w:val="28"/>
          <w:rtl/>
          <w:lang w:val="en-US"/>
        </w:rPr>
        <w:t xml:space="preserve">لاحظ أن هذه التعليمات قابلة للتطبيق </w:t>
      </w:r>
      <w:r w:rsidRPr="00AC3C18">
        <w:rPr>
          <w:rFonts w:hint="cs"/>
          <w:sz w:val="28"/>
          <w:szCs w:val="28"/>
          <w:rtl/>
          <w:lang w:val="en-US"/>
        </w:rPr>
        <w:t>ل</w:t>
      </w:r>
      <w:r w:rsidRPr="00AC3C18">
        <w:rPr>
          <w:sz w:val="28"/>
          <w:szCs w:val="28"/>
          <w:rtl/>
          <w:lang w:val="en-US"/>
        </w:rPr>
        <w:t xml:space="preserve">جمع بيانات </w:t>
      </w:r>
      <w:r w:rsidRPr="00AC3C18">
        <w:rPr>
          <w:sz w:val="28"/>
          <w:szCs w:val="28"/>
          <w:lang w:val="en-US"/>
        </w:rPr>
        <w:t>GPS</w:t>
      </w:r>
      <w:r w:rsidRPr="00AC3C18">
        <w:rPr>
          <w:sz w:val="28"/>
          <w:szCs w:val="28"/>
          <w:rtl/>
          <w:lang w:val="en-US"/>
        </w:rPr>
        <w:t xml:space="preserve"> أثناء عملية رسم الخرائط وادراج الأسر.</w:t>
      </w:r>
      <w:r w:rsidRPr="00AC3C18">
        <w:rPr>
          <w:rFonts w:hint="cs"/>
          <w:sz w:val="28"/>
          <w:szCs w:val="28"/>
          <w:rtl/>
          <w:lang w:val="en-US"/>
        </w:rPr>
        <w:t xml:space="preserve"> يرجى الم</w:t>
      </w:r>
      <w:r w:rsidR="00A30F56" w:rsidRPr="00A30F56">
        <w:rPr>
          <w:rFonts w:hint="cs"/>
          <w:sz w:val="28"/>
          <w:szCs w:val="28"/>
          <w:rtl/>
          <w:lang w:val="en-US"/>
        </w:rPr>
        <w:t>لاحظ</w:t>
      </w:r>
      <w:r w:rsidRPr="00AC3C18">
        <w:rPr>
          <w:rFonts w:hint="cs"/>
          <w:sz w:val="28"/>
          <w:szCs w:val="28"/>
          <w:rtl/>
          <w:lang w:val="en-US"/>
        </w:rPr>
        <w:t>ة</w:t>
      </w:r>
      <w:r w:rsidR="00A30F56" w:rsidRPr="00A30F56">
        <w:rPr>
          <w:rFonts w:hint="cs"/>
          <w:sz w:val="28"/>
          <w:szCs w:val="28"/>
          <w:rtl/>
          <w:lang w:val="en-US"/>
        </w:rPr>
        <w:t xml:space="preserve"> أن هذه التعليمات تتطلب </w:t>
      </w:r>
      <w:r w:rsidR="00A72770" w:rsidRPr="00AC3C18">
        <w:rPr>
          <w:rFonts w:hint="cs"/>
          <w:sz w:val="28"/>
          <w:szCs w:val="28"/>
          <w:rtl/>
          <w:lang w:val="en-US"/>
        </w:rPr>
        <w:t>مواءمة</w:t>
      </w:r>
      <w:r w:rsidR="00A72770" w:rsidRPr="00A30F56">
        <w:rPr>
          <w:rFonts w:hint="cs"/>
          <w:sz w:val="28"/>
          <w:szCs w:val="28"/>
          <w:rtl/>
          <w:lang w:val="en-US"/>
        </w:rPr>
        <w:t>ً</w:t>
      </w:r>
      <w:r w:rsidR="00A30F56" w:rsidRPr="00A30F56">
        <w:rPr>
          <w:rFonts w:hint="cs"/>
          <w:sz w:val="28"/>
          <w:szCs w:val="28"/>
          <w:rtl/>
          <w:lang w:val="en-US"/>
        </w:rPr>
        <w:t xml:space="preserve"> </w:t>
      </w:r>
      <w:r w:rsidR="00A72770" w:rsidRPr="00AC3C18">
        <w:rPr>
          <w:rFonts w:hint="cs"/>
          <w:sz w:val="28"/>
          <w:szCs w:val="28"/>
          <w:rtl/>
          <w:lang w:val="en-US"/>
        </w:rPr>
        <w:t>مكثفة</w:t>
      </w:r>
      <w:r w:rsidR="00A30F56" w:rsidRPr="00A30F56">
        <w:rPr>
          <w:rFonts w:hint="cs"/>
          <w:sz w:val="28"/>
          <w:szCs w:val="28"/>
          <w:rtl/>
          <w:lang w:val="en-US"/>
        </w:rPr>
        <w:t xml:space="preserve"> إذا تم استخدام </w:t>
      </w:r>
      <w:r w:rsidR="00A72770" w:rsidRPr="00AC3C18">
        <w:rPr>
          <w:sz w:val="28"/>
          <w:szCs w:val="28"/>
          <w:lang w:val="en-US"/>
        </w:rPr>
        <w:t>CAPI</w:t>
      </w:r>
      <w:r w:rsidR="00A72770" w:rsidRPr="00AC3C18">
        <w:rPr>
          <w:rFonts w:hint="cs"/>
          <w:sz w:val="28"/>
          <w:szCs w:val="28"/>
          <w:rtl/>
          <w:lang w:val="en-US" w:bidi="ar-LB"/>
        </w:rPr>
        <w:t xml:space="preserve"> </w:t>
      </w:r>
      <w:bookmarkStart w:id="0" w:name="_Hlk115256784"/>
      <w:r w:rsidR="00A30F56" w:rsidRPr="00A30F56">
        <w:rPr>
          <w:rFonts w:hint="cs"/>
          <w:sz w:val="28"/>
          <w:szCs w:val="28"/>
          <w:rtl/>
          <w:lang w:val="en-US"/>
        </w:rPr>
        <w:t>ل</w:t>
      </w:r>
      <w:r w:rsidR="00A72770" w:rsidRPr="00AC3C18">
        <w:rPr>
          <w:rFonts w:hint="cs"/>
          <w:sz w:val="28"/>
          <w:szCs w:val="28"/>
          <w:rtl/>
          <w:lang w:val="en-US"/>
        </w:rPr>
        <w:t xml:space="preserve">رسم الخرائط وادراج الأسر </w:t>
      </w:r>
      <w:bookmarkEnd w:id="0"/>
      <w:r w:rsidR="00A72770" w:rsidRPr="00AC3C18">
        <w:rPr>
          <w:rFonts w:hint="cs"/>
          <w:sz w:val="28"/>
          <w:szCs w:val="28"/>
          <w:rtl/>
          <w:lang w:val="en-US"/>
        </w:rPr>
        <w:t>أو اذا تم جمع بيانات ال</w:t>
      </w:r>
      <w:r w:rsidR="00A72770" w:rsidRPr="00AC3C18">
        <w:rPr>
          <w:sz w:val="28"/>
          <w:szCs w:val="28"/>
          <w:lang w:val="en-US"/>
        </w:rPr>
        <w:t>GPS</w:t>
      </w:r>
      <w:r w:rsidR="00A72770" w:rsidRPr="00AC3C18">
        <w:rPr>
          <w:rFonts w:hint="cs"/>
          <w:sz w:val="28"/>
          <w:szCs w:val="28"/>
          <w:rtl/>
          <w:lang w:val="en-US" w:bidi="ar-LB"/>
        </w:rPr>
        <w:t xml:space="preserve"> خلال العمل الميداني</w:t>
      </w:r>
      <w:r w:rsidRPr="00AC3C18">
        <w:rPr>
          <w:rFonts w:hint="cs"/>
          <w:sz w:val="28"/>
          <w:szCs w:val="28"/>
          <w:rtl/>
          <w:lang w:val="en-US"/>
        </w:rPr>
        <w:t>.</w:t>
      </w:r>
    </w:p>
    <w:p w14:paraId="7C09858E" w14:textId="77777777" w:rsidR="00185710" w:rsidRPr="00AD6B67" w:rsidRDefault="00185710" w:rsidP="00A30F56">
      <w:pPr>
        <w:bidi/>
        <w:spacing w:after="120"/>
        <w:jc w:val="both"/>
      </w:pPr>
    </w:p>
    <w:p w14:paraId="313B0880" w14:textId="19FCB98F" w:rsidR="004D05AB" w:rsidRPr="00AD6B67" w:rsidRDefault="00CB75B3" w:rsidP="00A30F56">
      <w:pPr>
        <w:bidi/>
        <w:spacing w:after="120"/>
        <w:rPr>
          <w:rFonts w:ascii="Calibri" w:hAnsi="Calibri"/>
          <w:sz w:val="24"/>
        </w:rPr>
      </w:pPr>
      <w:r w:rsidRPr="00AD6B67">
        <w:br w:type="page"/>
      </w:r>
      <w:r w:rsidR="008C421F" w:rsidRPr="008C421F">
        <w:rPr>
          <w:rFonts w:ascii="Calibri" w:hAnsi="Calibri" w:cs="Times New Roman"/>
          <w:sz w:val="24"/>
          <w:rtl/>
          <w:lang w:bidi="ar-SA"/>
        </w:rPr>
        <w:lastRenderedPageBreak/>
        <w:t>تم تصميم هذا الدليل لمساعدة مشغ</w:t>
      </w:r>
      <w:r w:rsidR="008C421F">
        <w:rPr>
          <w:rFonts w:ascii="Calibri" w:hAnsi="Calibri" w:cs="Times New Roman" w:hint="cs"/>
          <w:sz w:val="24"/>
          <w:rtl/>
          <w:lang w:bidi="ar-SA"/>
        </w:rPr>
        <w:t>ّ</w:t>
      </w:r>
      <w:r w:rsidR="008C421F" w:rsidRPr="008C421F">
        <w:rPr>
          <w:rFonts w:ascii="Calibri" w:hAnsi="Calibri" w:cs="Times New Roman"/>
          <w:sz w:val="24"/>
          <w:rtl/>
          <w:lang w:bidi="ar-SA"/>
        </w:rPr>
        <w:t>ل</w:t>
      </w:r>
      <w:r w:rsidR="008C421F">
        <w:rPr>
          <w:rFonts w:ascii="Calibri" w:hAnsi="Calibri" w:cs="Times New Roman" w:hint="cs"/>
          <w:sz w:val="24"/>
          <w:rtl/>
          <w:lang w:bidi="ar-SA"/>
        </w:rPr>
        <w:t xml:space="preserve"> ال</w:t>
      </w:r>
      <w:r w:rsidR="008C421F" w:rsidRPr="008C421F">
        <w:rPr>
          <w:rFonts w:ascii="Calibri" w:hAnsi="Calibri"/>
          <w:sz w:val="24"/>
        </w:rPr>
        <w:t>GPS</w:t>
      </w:r>
      <w:r w:rsidR="008C421F" w:rsidRPr="008C421F">
        <w:rPr>
          <w:rFonts w:ascii="Calibri" w:hAnsi="Calibri" w:cs="Times New Roman"/>
          <w:sz w:val="24"/>
          <w:rtl/>
          <w:lang w:bidi="ar-SA"/>
        </w:rPr>
        <w:t xml:space="preserve"> في التعرف على مهامه </w:t>
      </w:r>
      <w:r w:rsidR="008C421F">
        <w:rPr>
          <w:rFonts w:ascii="Calibri" w:hAnsi="Calibri" w:cs="Times New Roman" w:hint="cs"/>
          <w:sz w:val="24"/>
          <w:rtl/>
          <w:lang w:bidi="ar-LB"/>
        </w:rPr>
        <w:t>ل</w:t>
      </w:r>
      <w:r w:rsidR="008C421F" w:rsidRPr="008C421F">
        <w:rPr>
          <w:rFonts w:ascii="Calibri" w:hAnsi="Calibri" w:cs="Times New Roman"/>
          <w:sz w:val="24"/>
          <w:rtl/>
          <w:lang w:bidi="ar-SA"/>
        </w:rPr>
        <w:t xml:space="preserve">جمع بيانات </w:t>
      </w:r>
      <w:r w:rsidR="008C421F" w:rsidRPr="008C421F">
        <w:rPr>
          <w:rFonts w:ascii="Calibri" w:hAnsi="Calibri"/>
          <w:sz w:val="24"/>
        </w:rPr>
        <w:t>GPS</w:t>
      </w:r>
      <w:r w:rsidR="008C421F" w:rsidRPr="008C421F">
        <w:rPr>
          <w:rFonts w:ascii="Calibri" w:hAnsi="Calibri" w:cs="Times New Roman"/>
          <w:sz w:val="24"/>
          <w:rtl/>
          <w:lang w:bidi="ar-SA"/>
        </w:rPr>
        <w:t xml:space="preserve"> في الميدان من أجل مسح </w:t>
      </w:r>
      <w:r w:rsidR="008C421F" w:rsidRPr="008C421F">
        <w:rPr>
          <w:rFonts w:ascii="Calibri" w:hAnsi="Calibri"/>
          <w:sz w:val="24"/>
        </w:rPr>
        <w:t>MICS</w:t>
      </w:r>
      <w:r w:rsidR="008C421F" w:rsidRPr="008C421F">
        <w:rPr>
          <w:rFonts w:ascii="Calibri" w:hAnsi="Calibri" w:cs="Times New Roman"/>
          <w:sz w:val="24"/>
          <w:rtl/>
          <w:lang w:bidi="ar-SA"/>
        </w:rPr>
        <w:t>.</w:t>
      </w:r>
    </w:p>
    <w:p w14:paraId="48E50589" w14:textId="77777777" w:rsidR="00925B6D" w:rsidRPr="00AD6B67" w:rsidRDefault="00925B6D" w:rsidP="00A30F56">
      <w:pPr>
        <w:bidi/>
        <w:spacing w:after="120"/>
        <w:rPr>
          <w:rFonts w:ascii="Calibri" w:hAnsi="Calibri"/>
          <w:sz w:val="24"/>
        </w:rPr>
      </w:pPr>
    </w:p>
    <w:p w14:paraId="5F6245FA" w14:textId="659F14DD" w:rsidR="008C421F" w:rsidRPr="008C421F" w:rsidRDefault="008C421F" w:rsidP="008C421F">
      <w:pPr>
        <w:bidi/>
        <w:spacing w:after="120"/>
        <w:rPr>
          <w:rFonts w:ascii="Calibri" w:hAnsi="Calibri"/>
          <w:sz w:val="24"/>
        </w:rPr>
      </w:pPr>
      <w:r>
        <w:rPr>
          <w:rFonts w:ascii="Calibri" w:hAnsi="Calibri" w:cs="Times New Roman" w:hint="cs"/>
          <w:sz w:val="24"/>
          <w:rtl/>
          <w:lang w:bidi="ar-SA"/>
        </w:rPr>
        <w:t>بالاضافة الى</w:t>
      </w:r>
      <w:r w:rsidRPr="008C421F">
        <w:rPr>
          <w:rFonts w:ascii="Calibri" w:hAnsi="Calibri" w:cs="Times New Roman"/>
          <w:sz w:val="24"/>
          <w:rtl/>
          <w:lang w:bidi="ar-SA"/>
        </w:rPr>
        <w:t xml:space="preserve"> هذا الدليل، سيوفر لك منسق</w:t>
      </w:r>
      <w:r>
        <w:rPr>
          <w:rFonts w:ascii="Calibri" w:hAnsi="Calibri" w:cs="Times New Roman" w:hint="cs"/>
          <w:sz w:val="24"/>
          <w:rtl/>
          <w:lang w:bidi="ar-SA"/>
        </w:rPr>
        <w:t xml:space="preserve"> ال</w:t>
      </w:r>
      <w:r w:rsidRPr="008C421F">
        <w:rPr>
          <w:rFonts w:ascii="Calibri" w:hAnsi="Calibri"/>
          <w:sz w:val="24"/>
        </w:rPr>
        <w:t>GPS</w:t>
      </w:r>
      <w:r w:rsidRPr="008C421F">
        <w:rPr>
          <w:rFonts w:ascii="Calibri" w:hAnsi="Calibri" w:cs="Times New Roman"/>
          <w:sz w:val="24"/>
          <w:rtl/>
          <w:lang w:bidi="ar-SA"/>
        </w:rPr>
        <w:t xml:space="preserve"> الخاص بك ما يلي:</w:t>
      </w:r>
    </w:p>
    <w:p w14:paraId="420CC2C0" w14:textId="40D4F17C" w:rsidR="00C851E7" w:rsidRPr="00AD6B67" w:rsidRDefault="008C421F" w:rsidP="008C421F">
      <w:pPr>
        <w:numPr>
          <w:ilvl w:val="0"/>
          <w:numId w:val="15"/>
        </w:numPr>
        <w:bidi/>
        <w:spacing w:after="120"/>
        <w:rPr>
          <w:rFonts w:ascii="Calibri" w:hAnsi="Calibri"/>
          <w:sz w:val="24"/>
        </w:rPr>
      </w:pPr>
      <w:proofErr w:type="spellStart"/>
      <w:r>
        <w:rPr>
          <w:rFonts w:ascii="Calibri" w:hAnsi="Calibri"/>
          <w:sz w:val="24"/>
          <w:rtl/>
        </w:rPr>
        <w:t>أجهز</w:t>
      </w:r>
      <w:r w:rsidR="0011274F">
        <w:rPr>
          <w:rFonts w:ascii="Calibri" w:hAnsi="Calibri"/>
          <w:sz w:val="24"/>
          <w:rtl/>
        </w:rPr>
        <w:t>ة</w:t>
      </w:r>
      <w:proofErr w:type="spellEnd"/>
      <w:r w:rsidR="0011274F">
        <w:rPr>
          <w:rFonts w:ascii="Calibri" w:hAnsi="Calibri"/>
          <w:sz w:val="24"/>
          <w:rtl/>
        </w:rPr>
        <w:t xml:space="preserve"> </w:t>
      </w:r>
      <w:proofErr w:type="spellStart"/>
      <w:r w:rsidR="0011274F">
        <w:rPr>
          <w:rFonts w:ascii="Calibri" w:hAnsi="Calibri"/>
          <w:sz w:val="24"/>
          <w:rtl/>
        </w:rPr>
        <w:t>ال</w:t>
      </w:r>
      <w:proofErr w:type="spellEnd"/>
      <w:r w:rsidR="00C851E7" w:rsidRPr="00AD6B67">
        <w:rPr>
          <w:rFonts w:ascii="Calibri" w:hAnsi="Calibri"/>
          <w:sz w:val="24"/>
        </w:rPr>
        <w:t xml:space="preserve"> Garmin </w:t>
      </w:r>
      <w:proofErr w:type="spellStart"/>
      <w:r w:rsidR="00C851E7" w:rsidRPr="00AD6B67">
        <w:rPr>
          <w:rFonts w:ascii="Calibri" w:hAnsi="Calibri"/>
          <w:sz w:val="24"/>
        </w:rPr>
        <w:t>eTrex</w:t>
      </w:r>
      <w:proofErr w:type="spellEnd"/>
      <w:r w:rsidR="00C851E7" w:rsidRPr="00AD6B67">
        <w:rPr>
          <w:rFonts w:ascii="Calibri" w:hAnsi="Calibri"/>
          <w:sz w:val="24"/>
        </w:rPr>
        <w:t xml:space="preserve"> 3</w:t>
      </w:r>
      <w:r w:rsidR="008F20FA">
        <w:rPr>
          <w:rFonts w:ascii="Calibri" w:hAnsi="Calibri"/>
          <w:sz w:val="24"/>
        </w:rPr>
        <w:t>2x</w:t>
      </w:r>
      <w:r w:rsidR="0011274F">
        <w:rPr>
          <w:rFonts w:ascii="Calibri" w:hAnsi="Calibri"/>
          <w:sz w:val="24"/>
        </w:rPr>
        <w:t xml:space="preserve"> :</w:t>
      </w:r>
      <w:r w:rsidR="0011274F">
        <w:rPr>
          <w:rFonts w:ascii="Calibri" w:hAnsi="Calibri"/>
          <w:sz w:val="24"/>
          <w:lang w:val="en-US"/>
        </w:rPr>
        <w:t>GPS</w:t>
      </w:r>
      <w:r w:rsidR="0011274F">
        <w:rPr>
          <w:rFonts w:ascii="Calibri" w:hAnsi="Calibri" w:cstheme="minorBidi" w:hint="cs"/>
          <w:sz w:val="24"/>
          <w:rtl/>
          <w:lang w:bidi="ar-LB"/>
        </w:rPr>
        <w:t xml:space="preserve"> </w:t>
      </w:r>
      <w:r w:rsidR="0011274F">
        <w:rPr>
          <w:rFonts w:ascii="Calibri" w:hAnsi="Calibri"/>
          <w:sz w:val="24"/>
          <w:rtl/>
        </w:rPr>
        <w:t xml:space="preserve">  </w:t>
      </w:r>
    </w:p>
    <w:p w14:paraId="63397D55" w14:textId="77777777" w:rsidR="0011274F" w:rsidRPr="0011274F" w:rsidRDefault="0011274F" w:rsidP="00A30F56">
      <w:pPr>
        <w:pStyle w:val="ListParagraph"/>
        <w:numPr>
          <w:ilvl w:val="0"/>
          <w:numId w:val="15"/>
        </w:numPr>
        <w:bidi/>
        <w:rPr>
          <w:rFonts w:ascii="Calibri" w:hAnsi="Calibri"/>
          <w:sz w:val="24"/>
        </w:rPr>
      </w:pPr>
      <w:proofErr w:type="spellStart"/>
      <w:r w:rsidRPr="00E51F5C">
        <w:rPr>
          <w:rFonts w:cs="Arial"/>
          <w:sz w:val="24"/>
          <w:rtl/>
        </w:rPr>
        <w:t>ثمانية</w:t>
      </w:r>
      <w:proofErr w:type="spellEnd"/>
      <w:r w:rsidRPr="00E51F5C">
        <w:rPr>
          <w:rFonts w:cs="Arial"/>
          <w:sz w:val="24"/>
          <w:rtl/>
        </w:rPr>
        <w:t xml:space="preserve"> (8) </w:t>
      </w:r>
      <w:proofErr w:type="spellStart"/>
      <w:r w:rsidRPr="00E51F5C">
        <w:rPr>
          <w:rFonts w:cs="Arial"/>
          <w:sz w:val="24"/>
          <w:rtl/>
        </w:rPr>
        <w:t>بطاريات</w:t>
      </w:r>
      <w:proofErr w:type="spellEnd"/>
      <w:r w:rsidRPr="00E51F5C">
        <w:rPr>
          <w:rFonts w:cs="Arial"/>
          <w:sz w:val="24"/>
          <w:rtl/>
        </w:rPr>
        <w:t xml:space="preserve"> </w:t>
      </w:r>
      <w:r w:rsidRPr="00E51F5C">
        <w:rPr>
          <w:sz w:val="24"/>
        </w:rPr>
        <w:t>AA</w:t>
      </w:r>
      <w:r w:rsidRPr="00E51F5C">
        <w:rPr>
          <w:rFonts w:cs="Arial"/>
          <w:sz w:val="24"/>
          <w:rtl/>
        </w:rPr>
        <w:t xml:space="preserve"> </w:t>
      </w:r>
    </w:p>
    <w:p w14:paraId="3610F6B7" w14:textId="77777777" w:rsidR="006A3076" w:rsidRPr="006A3076" w:rsidRDefault="0011274F" w:rsidP="006A3076">
      <w:pPr>
        <w:pStyle w:val="ListParagraph"/>
        <w:numPr>
          <w:ilvl w:val="0"/>
          <w:numId w:val="15"/>
        </w:numPr>
        <w:shd w:val="clear" w:color="auto" w:fill="auto"/>
        <w:suppressAutoHyphens w:val="0"/>
        <w:bidi/>
        <w:spacing w:after="160" w:line="259" w:lineRule="auto"/>
        <w:contextualSpacing/>
        <w:jc w:val="both"/>
        <w:rPr>
          <w:sz w:val="24"/>
        </w:rPr>
      </w:pPr>
      <w:r w:rsidRPr="00207B79">
        <w:rPr>
          <w:rFonts w:cs="Arial"/>
          <w:sz w:val="24"/>
          <w:rtl/>
          <w:lang w:bidi="ar-LB"/>
        </w:rPr>
        <w:t>خريطة</w:t>
      </w:r>
      <w:r w:rsidRPr="00207B79">
        <w:rPr>
          <w:rFonts w:cs="Arial"/>
          <w:sz w:val="24"/>
          <w:rtl/>
        </w:rPr>
        <w:t xml:space="preserve"> </w:t>
      </w:r>
      <w:r w:rsidRPr="00207B79">
        <w:rPr>
          <w:rFonts w:cs="Arial"/>
          <w:sz w:val="24"/>
          <w:rtl/>
          <w:lang w:bidi="ar-LB"/>
        </w:rPr>
        <w:t>ورقية</w:t>
      </w:r>
      <w:r w:rsidRPr="00207B79">
        <w:rPr>
          <w:rFonts w:cs="Arial"/>
          <w:sz w:val="24"/>
          <w:rtl/>
        </w:rPr>
        <w:t xml:space="preserve"> (</w:t>
      </w:r>
      <w:r w:rsidRPr="00207B79">
        <w:rPr>
          <w:rFonts w:cs="Arial"/>
          <w:sz w:val="24"/>
          <w:rtl/>
          <w:lang w:bidi="ar-LB"/>
        </w:rPr>
        <w:t>صور</w:t>
      </w:r>
      <w:r w:rsidRPr="00207B79">
        <w:rPr>
          <w:rFonts w:cs="Arial"/>
          <w:sz w:val="24"/>
          <w:rtl/>
        </w:rPr>
        <w:t xml:space="preserve"> </w:t>
      </w:r>
      <w:r w:rsidRPr="00207B79">
        <w:rPr>
          <w:rFonts w:cs="Arial"/>
          <w:sz w:val="24"/>
          <w:rtl/>
          <w:lang w:bidi="ar-LB"/>
        </w:rPr>
        <w:t>أورثوفوتو</w:t>
      </w:r>
      <w:r w:rsidRPr="00207B79">
        <w:rPr>
          <w:rFonts w:cs="Arial"/>
          <w:sz w:val="24"/>
          <w:rtl/>
        </w:rPr>
        <w:t xml:space="preserve"> </w:t>
      </w:r>
      <w:r w:rsidRPr="00207B79">
        <w:rPr>
          <w:rFonts w:cs="Arial"/>
          <w:sz w:val="24"/>
          <w:rtl/>
          <w:lang w:bidi="ar-LB"/>
        </w:rPr>
        <w:t>،</w:t>
      </w:r>
      <w:r w:rsidRPr="00207B79">
        <w:rPr>
          <w:rFonts w:cs="Arial"/>
          <w:sz w:val="24"/>
          <w:rtl/>
        </w:rPr>
        <w:t xml:space="preserve"> </w:t>
      </w:r>
      <w:r w:rsidRPr="00207B79">
        <w:rPr>
          <w:rFonts w:cs="Arial"/>
          <w:sz w:val="24"/>
          <w:rtl/>
          <w:lang w:bidi="ar-LB"/>
        </w:rPr>
        <w:t>خريطة</w:t>
      </w:r>
      <w:r w:rsidRPr="00207B79">
        <w:rPr>
          <w:rFonts w:cs="Arial"/>
          <w:sz w:val="24"/>
          <w:rtl/>
        </w:rPr>
        <w:t xml:space="preserve"> </w:t>
      </w:r>
      <w:r w:rsidRPr="00207B79">
        <w:rPr>
          <w:rFonts w:cs="Arial"/>
          <w:sz w:val="24"/>
          <w:rtl/>
          <w:lang w:bidi="ar-LB"/>
        </w:rPr>
        <w:t>تخطيطية</w:t>
      </w:r>
      <w:r w:rsidRPr="00207B79">
        <w:rPr>
          <w:rFonts w:cs="Arial"/>
          <w:sz w:val="24"/>
          <w:rtl/>
        </w:rPr>
        <w:t xml:space="preserve"> </w:t>
      </w:r>
      <w:r w:rsidRPr="00207B79">
        <w:rPr>
          <w:rFonts w:cs="Arial"/>
          <w:sz w:val="24"/>
          <w:rtl/>
          <w:lang w:bidi="ar-LB"/>
        </w:rPr>
        <w:t>،</w:t>
      </w:r>
      <w:r w:rsidRPr="00207B79">
        <w:rPr>
          <w:rFonts w:cs="Arial"/>
          <w:sz w:val="24"/>
          <w:rtl/>
        </w:rPr>
        <w:t xml:space="preserve"> </w:t>
      </w:r>
      <w:r w:rsidRPr="00207B79">
        <w:rPr>
          <w:rFonts w:cs="Arial"/>
          <w:sz w:val="24"/>
          <w:rtl/>
          <w:lang w:bidi="ar-LB"/>
        </w:rPr>
        <w:t>إلخ</w:t>
      </w:r>
      <w:r w:rsidRPr="00207B79">
        <w:rPr>
          <w:rFonts w:cs="Arial"/>
          <w:sz w:val="24"/>
          <w:rtl/>
        </w:rPr>
        <w:t xml:space="preserve">) </w:t>
      </w:r>
      <w:r w:rsidRPr="00207B79">
        <w:rPr>
          <w:rFonts w:cs="Arial"/>
          <w:sz w:val="24"/>
          <w:rtl/>
          <w:lang w:bidi="ar-LB"/>
        </w:rPr>
        <w:t>التي</w:t>
      </w:r>
      <w:r w:rsidRPr="00207B79">
        <w:rPr>
          <w:rFonts w:cs="Arial"/>
          <w:sz w:val="24"/>
          <w:rtl/>
        </w:rPr>
        <w:t xml:space="preserve"> </w:t>
      </w:r>
      <w:r w:rsidRPr="00207B79">
        <w:rPr>
          <w:rFonts w:cs="Arial"/>
          <w:sz w:val="24"/>
          <w:rtl/>
          <w:lang w:bidi="ar-LB"/>
        </w:rPr>
        <w:t>تحتوي</w:t>
      </w:r>
      <w:r w:rsidRPr="00207B79">
        <w:rPr>
          <w:rFonts w:cs="Arial"/>
          <w:sz w:val="24"/>
          <w:rtl/>
        </w:rPr>
        <w:t xml:space="preserve"> </w:t>
      </w:r>
      <w:r w:rsidRPr="00207B79">
        <w:rPr>
          <w:rFonts w:cs="Arial"/>
          <w:sz w:val="24"/>
          <w:rtl/>
          <w:lang w:bidi="ar-LB"/>
        </w:rPr>
        <w:t>على</w:t>
      </w:r>
      <w:r w:rsidRPr="00207B79">
        <w:rPr>
          <w:rFonts w:cs="Arial"/>
          <w:sz w:val="24"/>
          <w:rtl/>
        </w:rPr>
        <w:t xml:space="preserve"> </w:t>
      </w:r>
      <w:r w:rsidRPr="00207B79">
        <w:rPr>
          <w:rFonts w:cs="Arial"/>
          <w:sz w:val="24"/>
          <w:rtl/>
          <w:lang w:bidi="ar-LB"/>
        </w:rPr>
        <w:t>موقع</w:t>
      </w:r>
      <w:r w:rsidRPr="00207B79">
        <w:rPr>
          <w:rFonts w:cs="Arial"/>
          <w:sz w:val="24"/>
          <w:rtl/>
        </w:rPr>
        <w:t xml:space="preserve"> </w:t>
      </w:r>
      <w:r w:rsidRPr="00207B79">
        <w:rPr>
          <w:rFonts w:cs="Arial"/>
          <w:sz w:val="24"/>
          <w:rtl/>
          <w:lang w:bidi="ar-LB"/>
        </w:rPr>
        <w:t>مسح</w:t>
      </w:r>
      <w:r w:rsidRPr="00207B79">
        <w:rPr>
          <w:rFonts w:cs="Arial"/>
          <w:sz w:val="24"/>
          <w:rtl/>
        </w:rPr>
        <w:t xml:space="preserve"> </w:t>
      </w:r>
      <w:r w:rsidRPr="00207B79">
        <w:rPr>
          <w:rFonts w:cs="Arial"/>
          <w:sz w:val="24"/>
          <w:rtl/>
          <w:lang w:bidi="ar-LB"/>
        </w:rPr>
        <w:t>واحد</w:t>
      </w:r>
      <w:r w:rsidRPr="00207B79">
        <w:rPr>
          <w:rFonts w:cs="Arial"/>
          <w:sz w:val="24"/>
          <w:rtl/>
        </w:rPr>
        <w:t xml:space="preserve"> </w:t>
      </w:r>
      <w:r w:rsidRPr="00207B79">
        <w:rPr>
          <w:rFonts w:cs="Arial"/>
          <w:sz w:val="24"/>
          <w:rtl/>
          <w:lang w:bidi="ar-LB"/>
        </w:rPr>
        <w:t>وتتضمن</w:t>
      </w:r>
      <w:r w:rsidRPr="00207B79">
        <w:rPr>
          <w:rFonts w:cs="Arial"/>
          <w:sz w:val="24"/>
          <w:rtl/>
        </w:rPr>
        <w:t xml:space="preserve"> </w:t>
      </w:r>
      <w:r w:rsidRPr="00207B79">
        <w:rPr>
          <w:rFonts w:cs="Arial"/>
          <w:sz w:val="24"/>
          <w:rtl/>
          <w:lang w:bidi="ar-LB"/>
        </w:rPr>
        <w:t>حدودًا</w:t>
      </w:r>
      <w:r w:rsidRPr="00207B79">
        <w:rPr>
          <w:rFonts w:cs="Arial"/>
          <w:sz w:val="24"/>
          <w:rtl/>
        </w:rPr>
        <w:t xml:space="preserve"> </w:t>
      </w:r>
      <w:r w:rsidRPr="00207B79">
        <w:rPr>
          <w:rFonts w:cs="Arial"/>
          <w:sz w:val="24"/>
          <w:rtl/>
          <w:lang w:bidi="ar-LB"/>
        </w:rPr>
        <w:t>للعنقود</w:t>
      </w:r>
      <w:r w:rsidRPr="00207B79">
        <w:rPr>
          <w:rFonts w:cs="Arial"/>
          <w:sz w:val="24"/>
          <w:rtl/>
        </w:rPr>
        <w:t xml:space="preserve"> </w:t>
      </w:r>
      <w:r w:rsidRPr="00207B79">
        <w:rPr>
          <w:rFonts w:cs="Arial"/>
          <w:sz w:val="24"/>
          <w:rtl/>
          <w:lang w:bidi="ar-LB"/>
        </w:rPr>
        <w:t>إن</w:t>
      </w:r>
      <w:r w:rsidRPr="00207B79">
        <w:rPr>
          <w:rFonts w:cs="Arial"/>
          <w:sz w:val="24"/>
          <w:rtl/>
        </w:rPr>
        <w:t xml:space="preserve"> </w:t>
      </w:r>
      <w:r w:rsidRPr="00207B79">
        <w:rPr>
          <w:rFonts w:cs="Arial"/>
          <w:sz w:val="24"/>
          <w:rtl/>
          <w:lang w:bidi="ar-LB"/>
        </w:rPr>
        <w:t>أمكن</w:t>
      </w:r>
      <w:r w:rsidRPr="00207B79">
        <w:rPr>
          <w:rFonts w:cs="Arial"/>
          <w:sz w:val="24"/>
          <w:rtl/>
        </w:rPr>
        <w:t>.</w:t>
      </w:r>
    </w:p>
    <w:p w14:paraId="3EF584CC" w14:textId="52255E12" w:rsidR="006A3076" w:rsidRPr="006A3076" w:rsidRDefault="006A3076" w:rsidP="006A3076">
      <w:pPr>
        <w:pStyle w:val="ListParagraph"/>
        <w:numPr>
          <w:ilvl w:val="0"/>
          <w:numId w:val="15"/>
        </w:numPr>
        <w:shd w:val="clear" w:color="auto" w:fill="auto"/>
        <w:suppressAutoHyphens w:val="0"/>
        <w:bidi/>
        <w:spacing w:after="160" w:line="259" w:lineRule="auto"/>
        <w:contextualSpacing/>
        <w:jc w:val="both"/>
        <w:rPr>
          <w:sz w:val="24"/>
        </w:rPr>
      </w:pPr>
      <w:r w:rsidRPr="006A3076">
        <w:rPr>
          <w:rFonts w:ascii="Calibri" w:hAnsi="Calibri" w:cs="Times New Roman"/>
          <w:sz w:val="24"/>
          <w:rtl/>
          <w:lang w:bidi="ar-SA"/>
        </w:rPr>
        <w:t xml:space="preserve">نسخ من استبيان جمع بيانات </w:t>
      </w:r>
      <w:r w:rsidRPr="006A3076">
        <w:rPr>
          <w:rFonts w:ascii="Calibri" w:hAnsi="Calibri"/>
          <w:sz w:val="24"/>
        </w:rPr>
        <w:t>GPS</w:t>
      </w:r>
      <w:r w:rsidRPr="006A3076">
        <w:rPr>
          <w:rFonts w:ascii="Calibri" w:hAnsi="Calibri" w:cs="Times New Roman"/>
          <w:sz w:val="24"/>
          <w:rtl/>
          <w:lang w:bidi="ar-SA"/>
        </w:rPr>
        <w:t xml:space="preserve"> (واحد</w:t>
      </w:r>
      <w:r>
        <w:rPr>
          <w:rFonts w:ascii="Calibri" w:hAnsi="Calibri" w:cs="Times New Roman" w:hint="cs"/>
          <w:sz w:val="24"/>
          <w:rtl/>
          <w:lang w:bidi="ar-LB"/>
        </w:rPr>
        <w:t>ة</w:t>
      </w:r>
      <w:r w:rsidRPr="006A3076">
        <w:rPr>
          <w:rFonts w:ascii="Calibri" w:hAnsi="Calibri" w:cs="Times New Roman"/>
          <w:sz w:val="24"/>
          <w:rtl/>
          <w:lang w:bidi="ar-SA"/>
        </w:rPr>
        <w:t xml:space="preserve"> لكل </w:t>
      </w:r>
      <w:r>
        <w:rPr>
          <w:rFonts w:ascii="Calibri" w:hAnsi="Calibri" w:cs="Times New Roman" w:hint="cs"/>
          <w:sz w:val="24"/>
          <w:rtl/>
          <w:lang w:bidi="ar-SA"/>
        </w:rPr>
        <w:t>عنقود</w:t>
      </w:r>
      <w:r w:rsidRPr="006A3076">
        <w:rPr>
          <w:rFonts w:ascii="Calibri" w:hAnsi="Calibri" w:cs="Times New Roman"/>
          <w:sz w:val="24"/>
          <w:rtl/>
          <w:lang w:bidi="ar-SA"/>
        </w:rPr>
        <w:t>، بالإضافة إلى نسخ احتياطية)</w:t>
      </w:r>
    </w:p>
    <w:p w14:paraId="1841DC4D" w14:textId="3BFCF91E" w:rsidR="00925B6D" w:rsidRPr="006A3076" w:rsidRDefault="006A3076" w:rsidP="006A3076">
      <w:pPr>
        <w:bidi/>
        <w:spacing w:after="120"/>
        <w:ind w:left="360"/>
        <w:rPr>
          <w:rFonts w:ascii="Calibri" w:hAnsi="Calibri"/>
          <w:b/>
          <w:bCs/>
          <w:sz w:val="24"/>
        </w:rPr>
      </w:pPr>
      <w:proofErr w:type="spellStart"/>
      <w:r w:rsidRPr="006A3076">
        <w:rPr>
          <w:rFonts w:cs="Arial"/>
          <w:b/>
          <w:bCs/>
          <w:sz w:val="24"/>
          <w:rtl/>
        </w:rPr>
        <w:t>اختياري</w:t>
      </w:r>
      <w:proofErr w:type="spellEnd"/>
      <w:r w:rsidR="00C851E7" w:rsidRPr="006A3076">
        <w:rPr>
          <w:rFonts w:ascii="Calibri" w:hAnsi="Calibri"/>
          <w:b/>
          <w:bCs/>
          <w:sz w:val="24"/>
        </w:rPr>
        <w:t>:</w:t>
      </w:r>
    </w:p>
    <w:p w14:paraId="24835B09" w14:textId="4E96EAD9" w:rsidR="00C851E7" w:rsidRPr="00AD6B67" w:rsidRDefault="006A3076" w:rsidP="00A30F56">
      <w:pPr>
        <w:numPr>
          <w:ilvl w:val="0"/>
          <w:numId w:val="15"/>
        </w:numPr>
        <w:bidi/>
        <w:spacing w:after="120"/>
        <w:rPr>
          <w:rFonts w:ascii="Calibri" w:hAnsi="Calibri"/>
          <w:sz w:val="24"/>
        </w:rPr>
      </w:pPr>
      <w:r w:rsidRPr="00E51F5C">
        <w:rPr>
          <w:rFonts w:cs="Arial"/>
          <w:sz w:val="24"/>
          <w:rtl/>
          <w:lang w:bidi="ar-LB"/>
        </w:rPr>
        <w:t>تركيب</w:t>
      </w:r>
      <w:r w:rsidRPr="00E51F5C">
        <w:rPr>
          <w:rFonts w:cs="Arial"/>
          <w:sz w:val="24"/>
          <w:rtl/>
        </w:rPr>
        <w:t xml:space="preserve"> </w:t>
      </w:r>
      <w:r w:rsidRPr="00E51F5C">
        <w:rPr>
          <w:rFonts w:cs="Arial"/>
          <w:sz w:val="24"/>
          <w:rtl/>
          <w:lang w:bidi="ar-LB"/>
        </w:rPr>
        <w:t>لوحة</w:t>
      </w:r>
      <w:r w:rsidRPr="00E51F5C">
        <w:rPr>
          <w:rFonts w:cs="Arial"/>
          <w:sz w:val="24"/>
          <w:rtl/>
        </w:rPr>
        <w:t xml:space="preserve"> </w:t>
      </w:r>
      <w:r w:rsidRPr="00E51F5C">
        <w:rPr>
          <w:rFonts w:cs="Arial"/>
          <w:sz w:val="24"/>
          <w:rtl/>
          <w:lang w:bidi="ar-LB"/>
        </w:rPr>
        <w:t>عدادات</w:t>
      </w:r>
      <w:r w:rsidRPr="00AD6B67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  <w:rtl/>
        </w:rPr>
        <w:t>(</w:t>
      </w:r>
      <w:r w:rsidRPr="006A3076">
        <w:rPr>
          <w:rFonts w:ascii="Calibri" w:hAnsi="Calibri" w:cs="Times New Roman"/>
          <w:sz w:val="24"/>
          <w:rtl/>
          <w:lang w:bidi="ar-SA"/>
        </w:rPr>
        <w:t>إذا تم استخدامها لتوجيه أو جمع سجل المسار</w:t>
      </w:r>
      <w:r>
        <w:rPr>
          <w:rFonts w:ascii="Calibri" w:hAnsi="Calibri"/>
          <w:sz w:val="24"/>
          <w:rtl/>
        </w:rPr>
        <w:t>)</w:t>
      </w:r>
    </w:p>
    <w:p w14:paraId="5E483F56" w14:textId="14862B96" w:rsidR="00C851E7" w:rsidRPr="0093670D" w:rsidRDefault="0093670D" w:rsidP="0093670D">
      <w:pPr>
        <w:numPr>
          <w:ilvl w:val="0"/>
          <w:numId w:val="15"/>
        </w:numPr>
        <w:bidi/>
        <w:spacing w:after="120"/>
        <w:rPr>
          <w:rFonts w:ascii="Calibri" w:hAnsi="Calibri"/>
          <w:sz w:val="24"/>
        </w:rPr>
      </w:pPr>
      <w:r w:rsidRPr="00E51F5C">
        <w:rPr>
          <w:rFonts w:cs="Arial"/>
          <w:sz w:val="24"/>
          <w:rtl/>
        </w:rPr>
        <w:t xml:space="preserve">: </w:t>
      </w:r>
      <w:r w:rsidRPr="00E51F5C">
        <w:rPr>
          <w:rFonts w:cs="Arial"/>
          <w:sz w:val="24"/>
          <w:rtl/>
          <w:lang w:bidi="ar-LB"/>
        </w:rPr>
        <w:t>شاحن</w:t>
      </w:r>
      <w:r w:rsidRPr="00E51F5C">
        <w:rPr>
          <w:rFonts w:cs="Arial"/>
          <w:sz w:val="24"/>
          <w:rtl/>
        </w:rPr>
        <w:t xml:space="preserve"> </w:t>
      </w:r>
      <w:r>
        <w:rPr>
          <w:rFonts w:ascii="Arial" w:hAnsi="Arial" w:cs="Arial" w:hint="cs"/>
          <w:sz w:val="24"/>
          <w:rtl/>
          <w:lang w:bidi="ar-SA"/>
        </w:rPr>
        <w:t>للجهاز</w:t>
      </w:r>
      <w:r w:rsidRPr="00E51F5C">
        <w:rPr>
          <w:rFonts w:cs="Arial"/>
          <w:sz w:val="24"/>
          <w:rtl/>
        </w:rPr>
        <w:t xml:space="preserve"> </w:t>
      </w:r>
      <w:r>
        <w:rPr>
          <w:rFonts w:ascii="Calibri" w:hAnsi="Calibri"/>
          <w:sz w:val="24"/>
          <w:rtl/>
        </w:rPr>
        <w:t>(</w:t>
      </w:r>
      <w:r w:rsidRPr="006A3076">
        <w:rPr>
          <w:rFonts w:ascii="Calibri" w:hAnsi="Calibri" w:cs="Times New Roman"/>
          <w:sz w:val="24"/>
          <w:rtl/>
          <w:lang w:bidi="ar-SA"/>
        </w:rPr>
        <w:t>إذا تم استخدامها لتوجيه أو جمع سجل المسار</w:t>
      </w:r>
      <w:r>
        <w:rPr>
          <w:rFonts w:ascii="Calibri" w:hAnsi="Calibri"/>
          <w:sz w:val="24"/>
          <w:rtl/>
        </w:rPr>
        <w:t>)</w:t>
      </w:r>
    </w:p>
    <w:p w14:paraId="2628251A" w14:textId="77777777" w:rsidR="0093670D" w:rsidRDefault="0093670D" w:rsidP="0093670D">
      <w:pPr>
        <w:numPr>
          <w:ilvl w:val="0"/>
          <w:numId w:val="15"/>
        </w:numPr>
        <w:bidi/>
        <w:spacing w:after="120"/>
        <w:rPr>
          <w:rFonts w:ascii="Calibri" w:hAnsi="Calibri"/>
          <w:sz w:val="24"/>
        </w:rPr>
      </w:pPr>
      <w:r w:rsidRPr="0093670D">
        <w:rPr>
          <w:rFonts w:ascii="Calibri" w:hAnsi="Calibri" w:cs="Times New Roman"/>
          <w:sz w:val="24"/>
          <w:rtl/>
          <w:lang w:bidi="ar-SA"/>
        </w:rPr>
        <w:t xml:space="preserve">بطاقة </w:t>
      </w:r>
      <w:r w:rsidRPr="0093670D">
        <w:rPr>
          <w:rFonts w:ascii="Calibri" w:hAnsi="Calibri"/>
          <w:sz w:val="24"/>
        </w:rPr>
        <w:t>MicroSD</w:t>
      </w:r>
      <w:r w:rsidRPr="0093670D">
        <w:rPr>
          <w:rFonts w:ascii="Calibri" w:hAnsi="Calibri" w:cs="Times New Roman"/>
          <w:sz w:val="24"/>
          <w:rtl/>
          <w:lang w:bidi="ar-SA"/>
        </w:rPr>
        <w:t xml:space="preserve"> (في حالة ت</w:t>
      </w:r>
      <w:r>
        <w:rPr>
          <w:rFonts w:ascii="Calibri" w:hAnsi="Calibri" w:cs="Times New Roman" w:hint="cs"/>
          <w:sz w:val="24"/>
          <w:rtl/>
          <w:lang w:bidi="ar-SA"/>
        </w:rPr>
        <w:t xml:space="preserve">م </w:t>
      </w:r>
      <w:r w:rsidRPr="0093670D">
        <w:rPr>
          <w:rFonts w:ascii="Calibri" w:hAnsi="Calibri" w:cs="Times New Roman"/>
          <w:sz w:val="24"/>
          <w:rtl/>
          <w:lang w:bidi="ar-SA"/>
        </w:rPr>
        <w:t>جمع سجل المسار)</w:t>
      </w:r>
    </w:p>
    <w:p w14:paraId="6DAAB4BF" w14:textId="7863C276" w:rsidR="00925B6D" w:rsidRPr="0093670D" w:rsidRDefault="0093670D" w:rsidP="0093670D">
      <w:pPr>
        <w:numPr>
          <w:ilvl w:val="0"/>
          <w:numId w:val="15"/>
        </w:numPr>
        <w:bidi/>
        <w:spacing w:after="120"/>
        <w:rPr>
          <w:rFonts w:ascii="Calibri" w:hAnsi="Calibri"/>
          <w:sz w:val="24"/>
          <w:rtl/>
        </w:rPr>
      </w:pPr>
      <w:r w:rsidRPr="0093670D">
        <w:rPr>
          <w:rFonts w:cs="Arial"/>
          <w:sz w:val="24"/>
          <w:rtl/>
          <w:lang w:bidi="ar-LB"/>
        </w:rPr>
        <w:t>أربع</w:t>
      </w:r>
      <w:r w:rsidRPr="0093670D">
        <w:rPr>
          <w:rFonts w:cs="Arial"/>
          <w:sz w:val="24"/>
          <w:rtl/>
        </w:rPr>
        <w:t xml:space="preserve"> (4) </w:t>
      </w:r>
      <w:r w:rsidRPr="0093670D">
        <w:rPr>
          <w:rFonts w:cs="Arial"/>
          <w:sz w:val="24"/>
          <w:rtl/>
          <w:lang w:bidi="ar-LB"/>
        </w:rPr>
        <w:t>بطاريات</w:t>
      </w:r>
      <w:r w:rsidRPr="0093670D">
        <w:rPr>
          <w:rFonts w:cs="Arial"/>
          <w:sz w:val="24"/>
          <w:rtl/>
        </w:rPr>
        <w:t xml:space="preserve"> </w:t>
      </w:r>
      <w:r w:rsidRPr="0093670D">
        <w:rPr>
          <w:rFonts w:cs="Arial"/>
          <w:sz w:val="24"/>
          <w:rtl/>
          <w:lang w:bidi="ar-LB"/>
        </w:rPr>
        <w:t>قابل</w:t>
      </w:r>
      <w:r w:rsidRPr="0093670D">
        <w:rPr>
          <w:rFonts w:cs="Arial" w:hint="cs"/>
          <w:sz w:val="24"/>
          <w:rtl/>
          <w:lang w:bidi="ar-LB"/>
        </w:rPr>
        <w:t>ات</w:t>
      </w:r>
      <w:r w:rsidRPr="0093670D">
        <w:rPr>
          <w:rFonts w:cs="Arial"/>
          <w:sz w:val="24"/>
          <w:rtl/>
        </w:rPr>
        <w:t xml:space="preserve"> </w:t>
      </w:r>
      <w:r w:rsidRPr="0093670D">
        <w:rPr>
          <w:rFonts w:cs="Arial"/>
          <w:sz w:val="24"/>
          <w:rtl/>
          <w:lang w:bidi="ar-LB"/>
        </w:rPr>
        <w:t>لإعادة</w:t>
      </w:r>
      <w:r w:rsidRPr="0093670D">
        <w:rPr>
          <w:rFonts w:cs="Arial"/>
          <w:sz w:val="24"/>
          <w:rtl/>
        </w:rPr>
        <w:t xml:space="preserve"> </w:t>
      </w:r>
      <w:r w:rsidRPr="0093670D">
        <w:rPr>
          <w:rFonts w:cs="Arial"/>
          <w:sz w:val="24"/>
          <w:rtl/>
          <w:lang w:bidi="ar-LB"/>
        </w:rPr>
        <w:t>الشحن</w:t>
      </w:r>
      <w:r w:rsidRPr="0093670D">
        <w:rPr>
          <w:rFonts w:cs="Arial"/>
          <w:sz w:val="24"/>
          <w:rtl/>
        </w:rPr>
        <w:t xml:space="preserve"> </w:t>
      </w:r>
      <w:r w:rsidRPr="0093670D">
        <w:rPr>
          <w:sz w:val="24"/>
        </w:rPr>
        <w:t>(</w:t>
      </w:r>
      <w:proofErr w:type="spellStart"/>
      <w:r w:rsidRPr="0093670D">
        <w:rPr>
          <w:sz w:val="24"/>
        </w:rPr>
        <w:t>NimH</w:t>
      </w:r>
      <w:proofErr w:type="spellEnd"/>
      <w:r w:rsidRPr="0093670D">
        <w:rPr>
          <w:sz w:val="24"/>
        </w:rPr>
        <w:t>) AA</w:t>
      </w:r>
      <w:r w:rsidRPr="0093670D">
        <w:rPr>
          <w:rFonts w:cs="Arial"/>
          <w:sz w:val="24"/>
          <w:rtl/>
        </w:rPr>
        <w:t xml:space="preserve"> </w:t>
      </w:r>
      <w:r w:rsidRPr="0093670D">
        <w:rPr>
          <w:rFonts w:cs="Arial"/>
          <w:sz w:val="24"/>
          <w:rtl/>
          <w:lang w:bidi="ar-LB"/>
        </w:rPr>
        <w:t>وشاحن</w:t>
      </w:r>
    </w:p>
    <w:p w14:paraId="526E4572" w14:textId="77777777" w:rsidR="0093670D" w:rsidRPr="00AD6B67" w:rsidRDefault="0093670D" w:rsidP="0093670D">
      <w:pPr>
        <w:bidi/>
        <w:spacing w:after="120"/>
        <w:rPr>
          <w:rFonts w:ascii="Calibri" w:hAnsi="Calibri"/>
          <w:sz w:val="24"/>
          <w:lang w:bidi="ar-LB"/>
        </w:rPr>
      </w:pPr>
    </w:p>
    <w:p w14:paraId="2A6C3A73" w14:textId="07FCA5BC" w:rsidR="0093670D" w:rsidRDefault="0093670D" w:rsidP="0093670D">
      <w:pPr>
        <w:bidi/>
        <w:jc w:val="both"/>
        <w:rPr>
          <w:rFonts w:cs="Arial"/>
          <w:sz w:val="24"/>
          <w:rtl/>
        </w:rPr>
      </w:pPr>
      <w:r w:rsidRPr="0093670D">
        <w:rPr>
          <w:rFonts w:ascii="Arial" w:hAnsi="Arial" w:cs="Arial" w:hint="cs"/>
          <w:sz w:val="24"/>
          <w:rtl/>
          <w:lang w:bidi="ar-LB"/>
        </w:rPr>
        <w:t>مسؤوليات</w:t>
      </w:r>
      <w:r w:rsidRPr="0093670D">
        <w:rPr>
          <w:rFonts w:cs="Arial"/>
          <w:sz w:val="24"/>
          <w:rtl/>
        </w:rPr>
        <w:t xml:space="preserve"> </w:t>
      </w:r>
      <w:r w:rsidRPr="0093670D">
        <w:rPr>
          <w:rFonts w:cs="Arial"/>
          <w:sz w:val="24"/>
          <w:rtl/>
          <w:lang w:bidi="ar-LB"/>
        </w:rPr>
        <w:t>مشغّل</w:t>
      </w:r>
      <w:r w:rsidRPr="0093670D">
        <w:rPr>
          <w:rFonts w:cs="Arial"/>
          <w:sz w:val="24"/>
          <w:rtl/>
        </w:rPr>
        <w:t xml:space="preserve"> </w:t>
      </w:r>
      <w:r w:rsidRPr="0093670D">
        <w:rPr>
          <w:rFonts w:cs="Arial"/>
          <w:sz w:val="24"/>
          <w:rtl/>
          <w:lang w:bidi="ar-LB"/>
        </w:rPr>
        <w:t>جهاز</w:t>
      </w:r>
      <w:r w:rsidRPr="0093670D">
        <w:rPr>
          <w:rFonts w:cs="Arial" w:hint="cs"/>
          <w:sz w:val="24"/>
          <w:rtl/>
        </w:rPr>
        <w:t xml:space="preserve"> </w:t>
      </w:r>
      <w:r w:rsidRPr="0093670D">
        <w:rPr>
          <w:rFonts w:cs="Arial" w:hint="cs"/>
          <w:sz w:val="24"/>
          <w:rtl/>
          <w:lang w:bidi="ar-LB"/>
        </w:rPr>
        <w:t>ال</w:t>
      </w:r>
      <w:r w:rsidRPr="0093670D">
        <w:rPr>
          <w:sz w:val="24"/>
        </w:rPr>
        <w:t>GPS</w:t>
      </w:r>
      <w:r w:rsidRPr="0093670D">
        <w:rPr>
          <w:rFonts w:cs="Arial"/>
          <w:sz w:val="24"/>
          <w:rtl/>
        </w:rPr>
        <w:t xml:space="preserve"> </w:t>
      </w:r>
      <w:r w:rsidRPr="0093670D">
        <w:rPr>
          <w:rFonts w:cs="Arial"/>
          <w:sz w:val="24"/>
          <w:rtl/>
          <w:lang w:bidi="ar-LB"/>
        </w:rPr>
        <w:t>هي</w:t>
      </w:r>
      <w:r w:rsidRPr="0093670D">
        <w:rPr>
          <w:rFonts w:cs="Arial"/>
          <w:sz w:val="24"/>
          <w:rtl/>
        </w:rPr>
        <w:t xml:space="preserve"> </w:t>
      </w:r>
      <w:r w:rsidRPr="0093670D">
        <w:rPr>
          <w:rFonts w:cs="Arial"/>
          <w:sz w:val="24"/>
          <w:rtl/>
          <w:lang w:bidi="ar-LB"/>
        </w:rPr>
        <w:t>كما</w:t>
      </w:r>
      <w:r w:rsidRPr="0093670D">
        <w:rPr>
          <w:rFonts w:cs="Arial"/>
          <w:sz w:val="24"/>
          <w:rtl/>
        </w:rPr>
        <w:t xml:space="preserve"> </w:t>
      </w:r>
      <w:r w:rsidRPr="0093670D">
        <w:rPr>
          <w:rFonts w:cs="Arial"/>
          <w:sz w:val="24"/>
          <w:rtl/>
          <w:lang w:bidi="ar-LB"/>
        </w:rPr>
        <w:t>يلي</w:t>
      </w:r>
      <w:r w:rsidRPr="0093670D">
        <w:rPr>
          <w:rFonts w:cs="Arial"/>
          <w:sz w:val="24"/>
          <w:rtl/>
        </w:rPr>
        <w:t>:</w:t>
      </w:r>
    </w:p>
    <w:p w14:paraId="026EE4EF" w14:textId="77777777" w:rsidR="0093670D" w:rsidRPr="0093670D" w:rsidRDefault="0093670D" w:rsidP="0093670D">
      <w:pPr>
        <w:bidi/>
        <w:jc w:val="both"/>
        <w:rPr>
          <w:sz w:val="24"/>
        </w:rPr>
      </w:pPr>
    </w:p>
    <w:p w14:paraId="3964D790" w14:textId="77777777" w:rsidR="0093670D" w:rsidRPr="00B21F0C" w:rsidRDefault="0093670D" w:rsidP="0093670D">
      <w:pPr>
        <w:bidi/>
        <w:jc w:val="both"/>
        <w:rPr>
          <w:sz w:val="24"/>
        </w:rPr>
      </w:pPr>
      <w:r w:rsidRPr="00B21F0C">
        <w:rPr>
          <w:rFonts w:cs="Arial"/>
          <w:sz w:val="24"/>
          <w:rtl/>
        </w:rPr>
        <w:t xml:space="preserve">1. </w:t>
      </w:r>
      <w:r w:rsidRPr="00B21F0C">
        <w:rPr>
          <w:rFonts w:cs="Arial"/>
          <w:sz w:val="24"/>
          <w:rtl/>
          <w:lang w:bidi="ar-LB"/>
        </w:rPr>
        <w:t>التقاط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وتسجيل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ثلاث</w:t>
      </w:r>
      <w:r w:rsidRPr="00B21F0C">
        <w:rPr>
          <w:rFonts w:cs="Arial"/>
          <w:sz w:val="24"/>
          <w:rtl/>
        </w:rPr>
        <w:t xml:space="preserve"> </w:t>
      </w:r>
      <w:r w:rsidRPr="003F069F">
        <w:rPr>
          <w:rFonts w:cs="Arial"/>
          <w:sz w:val="24"/>
          <w:rtl/>
          <w:lang w:bidi="ar-LB"/>
        </w:rPr>
        <w:t>نق</w:t>
      </w:r>
      <w:r>
        <w:rPr>
          <w:rFonts w:cs="Arial" w:hint="cs"/>
          <w:sz w:val="24"/>
          <w:rtl/>
          <w:lang w:bidi="ar-LB"/>
        </w:rPr>
        <w:t>ا</w:t>
      </w:r>
      <w:r w:rsidRPr="003F069F">
        <w:rPr>
          <w:rFonts w:cs="Arial"/>
          <w:sz w:val="24"/>
          <w:rtl/>
          <w:lang w:bidi="ar-LB"/>
        </w:rPr>
        <w:t>ط</w:t>
      </w:r>
      <w:r w:rsidRPr="003F069F">
        <w:rPr>
          <w:rFonts w:cs="Arial"/>
          <w:sz w:val="24"/>
          <w:rtl/>
        </w:rPr>
        <w:t xml:space="preserve"> </w:t>
      </w:r>
      <w:r w:rsidRPr="005D28D3">
        <w:rPr>
          <w:sz w:val="24"/>
        </w:rPr>
        <w:t>GPS</w:t>
      </w:r>
      <w:r>
        <w:rPr>
          <w:rFonts w:hint="cs"/>
          <w:sz w:val="24"/>
          <w:rtl/>
        </w:rPr>
        <w:t xml:space="preserve"> </w:t>
      </w:r>
      <w:r w:rsidRPr="003F069F">
        <w:rPr>
          <w:rFonts w:cs="Arial"/>
          <w:sz w:val="24"/>
          <w:rtl/>
          <w:lang w:bidi="ar-LB"/>
        </w:rPr>
        <w:t>الوسيطة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في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وسط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العنقود</w:t>
      </w:r>
      <w:r w:rsidRPr="00B21F0C">
        <w:rPr>
          <w:rFonts w:cs="Arial"/>
          <w:sz w:val="24"/>
          <w:rtl/>
        </w:rPr>
        <w:t xml:space="preserve">. </w:t>
      </w:r>
      <w:r w:rsidRPr="00B21F0C">
        <w:rPr>
          <w:rFonts w:cs="Arial"/>
          <w:sz w:val="24"/>
          <w:rtl/>
          <w:lang w:bidi="ar-LB"/>
        </w:rPr>
        <w:t>يجب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أن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تكون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المسافة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بين</w:t>
      </w:r>
      <w:r w:rsidRPr="00B21F0C">
        <w:rPr>
          <w:rFonts w:cs="Arial"/>
          <w:sz w:val="24"/>
          <w:rtl/>
        </w:rPr>
        <w:t xml:space="preserve"> </w:t>
      </w:r>
      <w:r w:rsidRPr="003F069F">
        <w:rPr>
          <w:rFonts w:cs="Arial"/>
          <w:sz w:val="24"/>
          <w:rtl/>
          <w:lang w:bidi="ar-LB"/>
        </w:rPr>
        <w:t>نق</w:t>
      </w:r>
      <w:r>
        <w:rPr>
          <w:rFonts w:cs="Arial" w:hint="cs"/>
          <w:sz w:val="24"/>
          <w:rtl/>
          <w:lang w:bidi="ar-LB"/>
        </w:rPr>
        <w:t>ا</w:t>
      </w:r>
      <w:r w:rsidRPr="003F069F">
        <w:rPr>
          <w:rFonts w:cs="Arial"/>
          <w:sz w:val="24"/>
          <w:rtl/>
          <w:lang w:bidi="ar-LB"/>
        </w:rPr>
        <w:t>ط</w:t>
      </w:r>
      <w:r w:rsidRPr="003F069F">
        <w:rPr>
          <w:rFonts w:cs="Arial"/>
          <w:sz w:val="24"/>
          <w:rtl/>
        </w:rPr>
        <w:t xml:space="preserve"> </w:t>
      </w:r>
      <w:r w:rsidRPr="005D28D3">
        <w:rPr>
          <w:sz w:val="24"/>
        </w:rPr>
        <w:t>GPS</w:t>
      </w:r>
      <w:r>
        <w:rPr>
          <w:rFonts w:hint="cs"/>
          <w:sz w:val="24"/>
          <w:rtl/>
        </w:rPr>
        <w:t xml:space="preserve"> </w:t>
      </w:r>
      <w:r w:rsidRPr="003F069F">
        <w:rPr>
          <w:rFonts w:cs="Arial"/>
          <w:sz w:val="24"/>
          <w:rtl/>
          <w:lang w:bidi="ar-LB"/>
        </w:rPr>
        <w:t>الوسيطة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الثلاث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أكثر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من</w:t>
      </w:r>
      <w:r w:rsidRPr="00B21F0C">
        <w:rPr>
          <w:rFonts w:cs="Arial"/>
          <w:sz w:val="24"/>
          <w:rtl/>
        </w:rPr>
        <w:t xml:space="preserve"> 20 </w:t>
      </w:r>
      <w:r w:rsidRPr="00B21F0C">
        <w:rPr>
          <w:rFonts w:cs="Arial"/>
          <w:sz w:val="24"/>
          <w:rtl/>
          <w:lang w:bidi="ar-LB"/>
        </w:rPr>
        <w:t>مترًا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وأقل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من</w:t>
      </w:r>
      <w:r w:rsidRPr="00B21F0C">
        <w:rPr>
          <w:rFonts w:cs="Arial"/>
          <w:sz w:val="24"/>
          <w:rtl/>
        </w:rPr>
        <w:t xml:space="preserve"> 200 </w:t>
      </w:r>
      <w:r w:rsidRPr="00B21F0C">
        <w:rPr>
          <w:rFonts w:cs="Arial"/>
          <w:sz w:val="24"/>
          <w:rtl/>
          <w:lang w:bidi="ar-LB"/>
        </w:rPr>
        <w:t>متر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عن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بعضها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البعض</w:t>
      </w:r>
      <w:r w:rsidRPr="00B21F0C">
        <w:rPr>
          <w:rFonts w:cs="Arial"/>
          <w:sz w:val="24"/>
          <w:rtl/>
        </w:rPr>
        <w:t xml:space="preserve">. </w:t>
      </w:r>
      <w:r w:rsidRPr="00B21F0C">
        <w:rPr>
          <w:rFonts w:cs="Arial"/>
          <w:sz w:val="24"/>
          <w:rtl/>
          <w:lang w:bidi="ar-LB"/>
        </w:rPr>
        <w:t>للحصول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على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قوة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إشارة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القمر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الصناعي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الكافية،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يجب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أن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يكون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موقع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الالتقاط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مفتوحًا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نسبيًا</w:t>
      </w:r>
      <w:r w:rsidRPr="00B21F0C">
        <w:rPr>
          <w:rFonts w:cs="Arial"/>
          <w:sz w:val="24"/>
          <w:rtl/>
        </w:rPr>
        <w:t xml:space="preserve"> (</w:t>
      </w:r>
      <w:r w:rsidRPr="00B21F0C">
        <w:rPr>
          <w:rFonts w:cs="Arial"/>
          <w:sz w:val="24"/>
          <w:rtl/>
          <w:lang w:bidi="ar-LB"/>
        </w:rPr>
        <w:t>في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جميع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الاتجاهات</w:t>
      </w:r>
      <w:r w:rsidRPr="00B21F0C">
        <w:rPr>
          <w:rFonts w:cs="Arial"/>
          <w:sz w:val="24"/>
          <w:rtl/>
        </w:rPr>
        <w:t>)</w:t>
      </w:r>
      <w:r w:rsidRPr="00B21F0C">
        <w:rPr>
          <w:rFonts w:cs="Arial"/>
          <w:sz w:val="24"/>
          <w:rtl/>
          <w:lang w:bidi="ar-LB"/>
        </w:rPr>
        <w:t>،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بعيدًا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عن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المباني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الشاهقة،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وخارج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مظلة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الأشجار</w:t>
      </w:r>
      <w:r w:rsidRPr="00B21F0C">
        <w:rPr>
          <w:rFonts w:cs="Arial"/>
          <w:sz w:val="24"/>
          <w:rtl/>
        </w:rPr>
        <w:t>.</w:t>
      </w:r>
    </w:p>
    <w:p w14:paraId="6CAE9477" w14:textId="77777777" w:rsidR="0093670D" w:rsidRPr="00B21F0C" w:rsidRDefault="0093670D" w:rsidP="0093670D">
      <w:pPr>
        <w:bidi/>
        <w:jc w:val="both"/>
        <w:rPr>
          <w:sz w:val="24"/>
        </w:rPr>
      </w:pPr>
      <w:r w:rsidRPr="00B21F0C">
        <w:rPr>
          <w:rFonts w:cs="Arial"/>
          <w:sz w:val="24"/>
          <w:rtl/>
        </w:rPr>
        <w:t xml:space="preserve">2. </w:t>
      </w:r>
      <w:r w:rsidRPr="00B21F0C">
        <w:rPr>
          <w:rFonts w:cs="Arial"/>
          <w:sz w:val="24"/>
          <w:rtl/>
          <w:lang w:bidi="ar-LB"/>
        </w:rPr>
        <w:t>أكم</w:t>
      </w:r>
      <w:r>
        <w:rPr>
          <w:rFonts w:cs="Arial" w:hint="cs"/>
          <w:sz w:val="24"/>
          <w:rtl/>
          <w:lang w:bidi="ar-LB"/>
        </w:rPr>
        <w:t>ا</w:t>
      </w:r>
      <w:r w:rsidRPr="00B21F0C">
        <w:rPr>
          <w:rFonts w:cs="Arial"/>
          <w:sz w:val="24"/>
          <w:rtl/>
          <w:lang w:bidi="ar-LB"/>
        </w:rPr>
        <w:t>ل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استبيان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جمع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بيانات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sz w:val="24"/>
        </w:rPr>
        <w:t>GPS</w:t>
      </w:r>
      <w:r w:rsidRPr="00B21F0C">
        <w:rPr>
          <w:rFonts w:cs="Arial"/>
          <w:sz w:val="24"/>
          <w:rtl/>
        </w:rPr>
        <w:t>.</w:t>
      </w:r>
    </w:p>
    <w:p w14:paraId="00827B51" w14:textId="77777777" w:rsidR="0093670D" w:rsidRPr="00B21F0C" w:rsidRDefault="0093670D" w:rsidP="0093670D">
      <w:pPr>
        <w:bidi/>
        <w:jc w:val="both"/>
        <w:rPr>
          <w:sz w:val="24"/>
        </w:rPr>
      </w:pPr>
      <w:r w:rsidRPr="00B21F0C">
        <w:rPr>
          <w:rFonts w:cs="Arial"/>
          <w:sz w:val="24"/>
          <w:rtl/>
        </w:rPr>
        <w:t xml:space="preserve">3. </w:t>
      </w:r>
      <w:r>
        <w:rPr>
          <w:rFonts w:cs="Arial" w:hint="cs"/>
          <w:sz w:val="24"/>
          <w:rtl/>
          <w:lang w:bidi="ar-LB"/>
        </w:rPr>
        <w:t>ال</w:t>
      </w:r>
      <w:r w:rsidRPr="00B21F0C">
        <w:rPr>
          <w:rFonts w:cs="Arial"/>
          <w:sz w:val="24"/>
          <w:rtl/>
          <w:lang w:bidi="ar-LB"/>
        </w:rPr>
        <w:t>ق</w:t>
      </w:r>
      <w:r>
        <w:rPr>
          <w:rFonts w:cs="Arial" w:hint="cs"/>
          <w:sz w:val="24"/>
          <w:rtl/>
          <w:lang w:bidi="ar-LB"/>
        </w:rPr>
        <w:t>يا</w:t>
      </w:r>
      <w:r w:rsidRPr="00B21F0C">
        <w:rPr>
          <w:rFonts w:cs="Arial"/>
          <w:sz w:val="24"/>
          <w:rtl/>
          <w:lang w:bidi="ar-LB"/>
        </w:rPr>
        <w:t>م</w:t>
      </w:r>
      <w:r w:rsidRPr="00B21F0C">
        <w:rPr>
          <w:rFonts w:cs="Arial"/>
          <w:sz w:val="24"/>
          <w:rtl/>
        </w:rPr>
        <w:t xml:space="preserve"> </w:t>
      </w:r>
      <w:r>
        <w:rPr>
          <w:rFonts w:cs="Arial" w:hint="cs"/>
          <w:sz w:val="24"/>
          <w:rtl/>
          <w:lang w:bidi="ar-LB"/>
        </w:rPr>
        <w:t>برسم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دائرة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على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الخريطة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الورقية</w:t>
      </w:r>
      <w:r w:rsidRPr="00B21F0C">
        <w:rPr>
          <w:rFonts w:cs="Arial"/>
          <w:sz w:val="24"/>
          <w:rtl/>
        </w:rPr>
        <w:t xml:space="preserve"> (</w:t>
      </w:r>
      <w:r w:rsidRPr="00B21F0C">
        <w:rPr>
          <w:rFonts w:cs="Arial"/>
          <w:sz w:val="24"/>
          <w:rtl/>
          <w:lang w:bidi="ar-LB"/>
        </w:rPr>
        <w:t>صورة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تقويمية،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خريطة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تخطيطية،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إلخ</w:t>
      </w:r>
      <w:r w:rsidRPr="00B21F0C">
        <w:rPr>
          <w:rFonts w:cs="Arial"/>
          <w:sz w:val="24"/>
          <w:rtl/>
        </w:rPr>
        <w:t xml:space="preserve">) </w:t>
      </w:r>
      <w:r w:rsidRPr="00B21F0C">
        <w:rPr>
          <w:rFonts w:cs="Arial"/>
          <w:sz w:val="24"/>
          <w:rtl/>
          <w:lang w:bidi="ar-LB"/>
        </w:rPr>
        <w:t>للمكان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الذي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تم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فيه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تسجيل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كل</w:t>
      </w:r>
      <w:r w:rsidRPr="00B21F0C">
        <w:rPr>
          <w:rFonts w:cs="Arial"/>
          <w:sz w:val="24"/>
          <w:rtl/>
        </w:rPr>
        <w:t xml:space="preserve"> </w:t>
      </w:r>
      <w:r w:rsidRPr="003F069F">
        <w:rPr>
          <w:rFonts w:cs="Arial"/>
          <w:sz w:val="24"/>
          <w:rtl/>
          <w:lang w:bidi="ar-LB"/>
        </w:rPr>
        <w:t>نق</w:t>
      </w:r>
      <w:r>
        <w:rPr>
          <w:rFonts w:cs="Arial" w:hint="cs"/>
          <w:sz w:val="24"/>
          <w:rtl/>
          <w:lang w:bidi="ar-LB"/>
        </w:rPr>
        <w:t>ا</w:t>
      </w:r>
      <w:r w:rsidRPr="003F069F">
        <w:rPr>
          <w:rFonts w:cs="Arial"/>
          <w:sz w:val="24"/>
          <w:rtl/>
          <w:lang w:bidi="ar-LB"/>
        </w:rPr>
        <w:t>ط</w:t>
      </w:r>
      <w:r w:rsidRPr="003F069F">
        <w:rPr>
          <w:rFonts w:cs="Arial"/>
          <w:sz w:val="24"/>
          <w:rtl/>
        </w:rPr>
        <w:t xml:space="preserve"> </w:t>
      </w:r>
      <w:r w:rsidRPr="005D28D3">
        <w:rPr>
          <w:sz w:val="24"/>
        </w:rPr>
        <w:t>GPS</w:t>
      </w:r>
      <w:r>
        <w:rPr>
          <w:rFonts w:hint="cs"/>
          <w:sz w:val="24"/>
          <w:rtl/>
        </w:rPr>
        <w:t xml:space="preserve"> </w:t>
      </w:r>
      <w:r w:rsidRPr="003F069F">
        <w:rPr>
          <w:rFonts w:cs="Arial"/>
          <w:sz w:val="24"/>
          <w:rtl/>
          <w:lang w:bidi="ar-LB"/>
        </w:rPr>
        <w:t>الوسيطة</w:t>
      </w:r>
      <w:r w:rsidRPr="00B21F0C">
        <w:rPr>
          <w:rFonts w:cs="Arial"/>
          <w:sz w:val="24"/>
          <w:rtl/>
        </w:rPr>
        <w:t>.</w:t>
      </w:r>
    </w:p>
    <w:p w14:paraId="28C17D10" w14:textId="77777777" w:rsidR="0093670D" w:rsidRPr="00B21F0C" w:rsidRDefault="0093670D" w:rsidP="0093670D">
      <w:pPr>
        <w:bidi/>
        <w:jc w:val="both"/>
        <w:rPr>
          <w:sz w:val="24"/>
        </w:rPr>
      </w:pPr>
      <w:r w:rsidRPr="00B21F0C">
        <w:rPr>
          <w:rFonts w:cs="Arial"/>
          <w:sz w:val="24"/>
          <w:rtl/>
        </w:rPr>
        <w:t xml:space="preserve">4. </w:t>
      </w:r>
      <w:r w:rsidRPr="00B21F0C">
        <w:rPr>
          <w:rFonts w:cs="Arial"/>
          <w:sz w:val="24"/>
          <w:rtl/>
          <w:lang w:bidi="ar-LB"/>
        </w:rPr>
        <w:t>بمجرد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اكتمال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قائمة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</w:t>
      </w:r>
      <w:r>
        <w:rPr>
          <w:rFonts w:cs="Arial" w:hint="cs"/>
          <w:sz w:val="24"/>
          <w:rtl/>
          <w:lang w:bidi="ar-LB"/>
        </w:rPr>
        <w:t>عناقيد</w:t>
      </w:r>
      <w:r w:rsidRPr="00B21F0C">
        <w:rPr>
          <w:rFonts w:cs="Arial"/>
          <w:sz w:val="24"/>
          <w:rtl/>
          <w:lang w:bidi="ar-LB"/>
        </w:rPr>
        <w:t>،</w:t>
      </w:r>
      <w:r w:rsidRPr="00B21F0C">
        <w:rPr>
          <w:rFonts w:cs="Arial"/>
          <w:sz w:val="24"/>
          <w:rtl/>
        </w:rPr>
        <w:t xml:space="preserve"> </w:t>
      </w:r>
      <w:r>
        <w:rPr>
          <w:rFonts w:cs="Arial" w:hint="cs"/>
          <w:sz w:val="24"/>
          <w:rtl/>
          <w:lang w:bidi="ar-LB"/>
        </w:rPr>
        <w:t>ال</w:t>
      </w:r>
      <w:r w:rsidRPr="00B21F0C">
        <w:rPr>
          <w:rFonts w:cs="Arial"/>
          <w:sz w:val="24"/>
          <w:rtl/>
          <w:lang w:bidi="ar-LB"/>
        </w:rPr>
        <w:t>ق</w:t>
      </w:r>
      <w:r>
        <w:rPr>
          <w:rFonts w:cs="Arial" w:hint="cs"/>
          <w:sz w:val="24"/>
          <w:rtl/>
          <w:lang w:bidi="ar-LB"/>
        </w:rPr>
        <w:t>يا</w:t>
      </w:r>
      <w:r w:rsidRPr="00B21F0C">
        <w:rPr>
          <w:rFonts w:cs="Arial"/>
          <w:sz w:val="24"/>
          <w:rtl/>
          <w:lang w:bidi="ar-LB"/>
        </w:rPr>
        <w:t>م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بتجميع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استبيان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sz w:val="24"/>
        </w:rPr>
        <w:t>GPS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مع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حزمة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الخرائط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والقوائم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الكاملة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لل</w:t>
      </w:r>
      <w:r>
        <w:rPr>
          <w:rFonts w:cs="Arial" w:hint="cs"/>
          <w:sz w:val="24"/>
          <w:rtl/>
          <w:lang w:bidi="ar-LB"/>
        </w:rPr>
        <w:t>عناقيد</w:t>
      </w:r>
      <w:r w:rsidRPr="00B21F0C">
        <w:rPr>
          <w:rFonts w:cs="Arial"/>
          <w:sz w:val="24"/>
          <w:rtl/>
        </w:rPr>
        <w:t>.</w:t>
      </w:r>
    </w:p>
    <w:p w14:paraId="21E78FDB" w14:textId="77777777" w:rsidR="0093670D" w:rsidRPr="00B21F0C" w:rsidRDefault="0093670D" w:rsidP="0093670D">
      <w:pPr>
        <w:bidi/>
        <w:jc w:val="both"/>
        <w:rPr>
          <w:sz w:val="24"/>
        </w:rPr>
      </w:pPr>
      <w:r w:rsidRPr="00B21F0C">
        <w:rPr>
          <w:rFonts w:cs="Arial"/>
          <w:sz w:val="24"/>
          <w:rtl/>
        </w:rPr>
        <w:t xml:space="preserve">5. </w:t>
      </w:r>
      <w:r w:rsidRPr="00B21F0C">
        <w:rPr>
          <w:rFonts w:cs="Arial"/>
          <w:sz w:val="24"/>
          <w:rtl/>
          <w:lang w:bidi="ar-LB"/>
        </w:rPr>
        <w:t>التواصل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مع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منسق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sz w:val="24"/>
        </w:rPr>
        <w:t>GPS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حول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أي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مشاكل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تواجه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في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الميدان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وات</w:t>
      </w:r>
      <w:r>
        <w:rPr>
          <w:rFonts w:cs="Arial" w:hint="cs"/>
          <w:sz w:val="24"/>
          <w:rtl/>
          <w:lang w:bidi="ar-LB"/>
        </w:rPr>
        <w:t>ّ</w:t>
      </w:r>
      <w:r w:rsidRPr="00B21F0C">
        <w:rPr>
          <w:rFonts w:cs="Arial"/>
          <w:sz w:val="24"/>
          <w:rtl/>
          <w:lang w:bidi="ar-LB"/>
        </w:rPr>
        <w:t>ب</w:t>
      </w:r>
      <w:r>
        <w:rPr>
          <w:rFonts w:cs="Arial" w:hint="cs"/>
          <w:sz w:val="24"/>
          <w:rtl/>
          <w:lang w:bidi="ar-LB"/>
        </w:rPr>
        <w:t>ا</w:t>
      </w:r>
      <w:r w:rsidRPr="00B21F0C">
        <w:rPr>
          <w:rFonts w:cs="Arial"/>
          <w:sz w:val="24"/>
          <w:rtl/>
          <w:lang w:bidi="ar-LB"/>
        </w:rPr>
        <w:t>ع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تعليماته</w:t>
      </w:r>
      <w:r w:rsidRPr="00B21F0C">
        <w:rPr>
          <w:rFonts w:cs="Arial"/>
          <w:sz w:val="24"/>
          <w:rtl/>
        </w:rPr>
        <w:t>.</w:t>
      </w:r>
    </w:p>
    <w:p w14:paraId="4B8676A6" w14:textId="77777777" w:rsidR="0093670D" w:rsidRPr="00B21F0C" w:rsidRDefault="0093670D" w:rsidP="0093670D">
      <w:pPr>
        <w:bidi/>
        <w:jc w:val="both"/>
        <w:rPr>
          <w:sz w:val="24"/>
        </w:rPr>
      </w:pPr>
      <w:r w:rsidRPr="00B21F0C">
        <w:rPr>
          <w:rFonts w:cs="Arial"/>
          <w:sz w:val="24"/>
          <w:rtl/>
        </w:rPr>
        <w:t xml:space="preserve">6. </w:t>
      </w:r>
      <w:r>
        <w:rPr>
          <w:rFonts w:cs="Arial" w:hint="cs"/>
          <w:sz w:val="24"/>
          <w:rtl/>
          <w:lang w:bidi="ar-LB"/>
        </w:rPr>
        <w:t>ال</w:t>
      </w:r>
      <w:r w:rsidRPr="00B21F0C">
        <w:rPr>
          <w:rFonts w:cs="Arial"/>
          <w:sz w:val="24"/>
          <w:rtl/>
          <w:lang w:bidi="ar-LB"/>
        </w:rPr>
        <w:t>تأكد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من</w:t>
      </w:r>
      <w:r>
        <w:rPr>
          <w:rFonts w:cs="Arial" w:hint="cs"/>
          <w:sz w:val="24"/>
          <w:rtl/>
        </w:rPr>
        <w:t xml:space="preserve"> </w:t>
      </w:r>
      <w:r>
        <w:rPr>
          <w:rFonts w:cs="Arial" w:hint="cs"/>
          <w:sz w:val="24"/>
          <w:rtl/>
          <w:lang w:bidi="ar-LB"/>
        </w:rPr>
        <w:t>أن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التعامل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مع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الوحدة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والملحقات</w:t>
      </w:r>
      <w:r w:rsidRPr="00B21F0C">
        <w:rPr>
          <w:rFonts w:cs="Arial"/>
          <w:sz w:val="24"/>
          <w:rtl/>
        </w:rPr>
        <w:t xml:space="preserve"> </w:t>
      </w:r>
      <w:r>
        <w:rPr>
          <w:rFonts w:cs="Arial" w:hint="cs"/>
          <w:sz w:val="24"/>
          <w:rtl/>
          <w:lang w:bidi="ar-LB"/>
        </w:rPr>
        <w:t>يتم</w:t>
      </w:r>
      <w:r>
        <w:rPr>
          <w:rFonts w:cs="Arial" w:hint="cs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بشكل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صحيح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أثناء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العمل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الميداني</w:t>
      </w:r>
      <w:r w:rsidRPr="00B21F0C">
        <w:rPr>
          <w:rFonts w:cs="Arial"/>
          <w:sz w:val="24"/>
          <w:rtl/>
        </w:rPr>
        <w:t xml:space="preserve">. </w:t>
      </w:r>
      <w:r w:rsidRPr="00B21F0C">
        <w:rPr>
          <w:rFonts w:cs="Arial"/>
          <w:sz w:val="24"/>
          <w:rtl/>
          <w:lang w:bidi="ar-LB"/>
        </w:rPr>
        <w:t>يتضمن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ذلك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الحفاظ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على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مستوى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البطارية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ونقل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البيانات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عندما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يزور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منسق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sz w:val="24"/>
        </w:rPr>
        <w:t>GPS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الفريق</w:t>
      </w:r>
      <w:r w:rsidRPr="00B21F0C">
        <w:rPr>
          <w:rFonts w:cs="Arial"/>
          <w:sz w:val="24"/>
          <w:rtl/>
        </w:rPr>
        <w:t>.</w:t>
      </w:r>
    </w:p>
    <w:p w14:paraId="00829557" w14:textId="77777777" w:rsidR="0093670D" w:rsidRDefault="0093670D" w:rsidP="0093670D">
      <w:pPr>
        <w:bidi/>
        <w:jc w:val="both"/>
        <w:rPr>
          <w:rFonts w:cs="Arial"/>
          <w:sz w:val="24"/>
        </w:rPr>
      </w:pPr>
      <w:r w:rsidRPr="00B21F0C">
        <w:rPr>
          <w:rFonts w:cs="Arial"/>
          <w:sz w:val="24"/>
          <w:rtl/>
        </w:rPr>
        <w:t xml:space="preserve">7. </w:t>
      </w:r>
      <w:r>
        <w:rPr>
          <w:rFonts w:cs="Arial" w:hint="cs"/>
          <w:sz w:val="24"/>
          <w:rtl/>
          <w:lang w:bidi="ar-LB"/>
        </w:rPr>
        <w:t>عدم</w:t>
      </w:r>
      <w:r>
        <w:rPr>
          <w:rFonts w:cs="Arial" w:hint="cs"/>
          <w:sz w:val="24"/>
          <w:rtl/>
        </w:rPr>
        <w:t xml:space="preserve"> </w:t>
      </w:r>
      <w:r>
        <w:rPr>
          <w:rFonts w:cs="Arial" w:hint="cs"/>
          <w:sz w:val="24"/>
          <w:rtl/>
          <w:lang w:bidi="ar-LB"/>
        </w:rPr>
        <w:t>القيام</w:t>
      </w:r>
      <w:r>
        <w:rPr>
          <w:rFonts w:cs="Arial" w:hint="cs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أبدًا</w:t>
      </w:r>
      <w:r>
        <w:rPr>
          <w:rFonts w:cs="Arial" w:hint="cs"/>
          <w:sz w:val="24"/>
          <w:rtl/>
        </w:rPr>
        <w:t xml:space="preserve"> </w:t>
      </w:r>
      <w:r>
        <w:rPr>
          <w:rFonts w:cs="Arial" w:hint="cs"/>
          <w:sz w:val="24"/>
          <w:rtl/>
          <w:lang w:bidi="ar-LB"/>
        </w:rPr>
        <w:t>ب</w:t>
      </w:r>
      <w:r w:rsidRPr="00B21F0C">
        <w:rPr>
          <w:rFonts w:cs="Arial"/>
          <w:sz w:val="24"/>
          <w:rtl/>
          <w:lang w:bidi="ar-LB"/>
        </w:rPr>
        <w:t>حذف</w:t>
      </w:r>
      <w:r w:rsidRPr="00B21F0C">
        <w:rPr>
          <w:rFonts w:cs="Arial"/>
          <w:sz w:val="24"/>
          <w:rtl/>
        </w:rPr>
        <w:t xml:space="preserve"> </w:t>
      </w:r>
      <w:r w:rsidRPr="003F069F">
        <w:rPr>
          <w:rFonts w:cs="Arial"/>
          <w:sz w:val="24"/>
          <w:rtl/>
          <w:lang w:bidi="ar-LB"/>
        </w:rPr>
        <w:t>نق</w:t>
      </w:r>
      <w:r>
        <w:rPr>
          <w:rFonts w:cs="Arial" w:hint="cs"/>
          <w:sz w:val="24"/>
          <w:rtl/>
          <w:lang w:bidi="ar-LB"/>
        </w:rPr>
        <w:t>ا</w:t>
      </w:r>
      <w:r w:rsidRPr="003F069F">
        <w:rPr>
          <w:rFonts w:cs="Arial"/>
          <w:sz w:val="24"/>
          <w:rtl/>
          <w:lang w:bidi="ar-LB"/>
        </w:rPr>
        <w:t>ط</w:t>
      </w:r>
      <w:r w:rsidRPr="003F069F">
        <w:rPr>
          <w:rFonts w:cs="Arial"/>
          <w:sz w:val="24"/>
          <w:rtl/>
        </w:rPr>
        <w:t xml:space="preserve"> </w:t>
      </w:r>
      <w:r w:rsidRPr="005D28D3">
        <w:rPr>
          <w:sz w:val="24"/>
        </w:rPr>
        <w:t>GPS</w:t>
      </w:r>
      <w:r>
        <w:rPr>
          <w:rFonts w:hint="cs"/>
          <w:sz w:val="24"/>
          <w:rtl/>
        </w:rPr>
        <w:t xml:space="preserve"> </w:t>
      </w:r>
      <w:r w:rsidRPr="003F069F">
        <w:rPr>
          <w:rFonts w:cs="Arial"/>
          <w:sz w:val="24"/>
          <w:rtl/>
          <w:lang w:bidi="ar-LB"/>
        </w:rPr>
        <w:t>الوسيطة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التي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تم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جمعها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من</w:t>
      </w:r>
      <w:r w:rsidRPr="00B21F0C">
        <w:rPr>
          <w:rFonts w:cs="Arial"/>
          <w:sz w:val="24"/>
          <w:rtl/>
        </w:rPr>
        <w:t xml:space="preserve"> </w:t>
      </w:r>
      <w:r>
        <w:rPr>
          <w:rFonts w:cs="Arial" w:hint="cs"/>
          <w:sz w:val="24"/>
          <w:rtl/>
          <w:lang w:bidi="ar-LB"/>
        </w:rPr>
        <w:t>ال</w:t>
      </w:r>
      <w:r w:rsidRPr="00B21F0C">
        <w:rPr>
          <w:sz w:val="24"/>
        </w:rPr>
        <w:t>GPS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أثناء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العمل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الميداني</w:t>
      </w:r>
      <w:r w:rsidRPr="00B21F0C">
        <w:rPr>
          <w:rFonts w:cs="Arial"/>
          <w:sz w:val="24"/>
          <w:rtl/>
        </w:rPr>
        <w:t xml:space="preserve"> </w:t>
      </w:r>
      <w:r w:rsidRPr="00B21F0C">
        <w:rPr>
          <w:rFonts w:cs="Arial"/>
          <w:sz w:val="24"/>
          <w:rtl/>
          <w:lang w:bidi="ar-LB"/>
        </w:rPr>
        <w:t>بأكمله</w:t>
      </w:r>
      <w:r w:rsidRPr="00B21F0C">
        <w:rPr>
          <w:rFonts w:cs="Arial"/>
          <w:sz w:val="24"/>
          <w:rtl/>
        </w:rPr>
        <w:t>.</w:t>
      </w:r>
    </w:p>
    <w:p w14:paraId="1512463E" w14:textId="77777777" w:rsidR="00925B6D" w:rsidRPr="00AD6B67" w:rsidRDefault="00925B6D" w:rsidP="00A30F56">
      <w:pPr>
        <w:bidi/>
        <w:spacing w:after="120"/>
        <w:rPr>
          <w:rFonts w:ascii="Calibri" w:hAnsi="Calibri"/>
          <w:sz w:val="24"/>
        </w:rPr>
      </w:pPr>
    </w:p>
    <w:p w14:paraId="6C91B9A8" w14:textId="0A5F5438" w:rsidR="0093670D" w:rsidRPr="0093670D" w:rsidRDefault="0093670D" w:rsidP="0093670D">
      <w:pPr>
        <w:bidi/>
        <w:spacing w:after="120"/>
        <w:rPr>
          <w:rFonts w:ascii="Calibri" w:hAnsi="Calibri"/>
          <w:sz w:val="24"/>
        </w:rPr>
      </w:pPr>
      <w:r w:rsidRPr="0093670D">
        <w:rPr>
          <w:rFonts w:ascii="Calibri" w:hAnsi="Calibri" w:cs="Times New Roman"/>
          <w:sz w:val="24"/>
          <w:rtl/>
          <w:lang w:bidi="ar-SA"/>
        </w:rPr>
        <w:t>ستتم تغطية المهام المذكورة أعلاه بمزيد من التفاصيل في هذا المستند، وبالتالي، فإننا ن</w:t>
      </w:r>
      <w:r>
        <w:rPr>
          <w:rFonts w:ascii="Calibri" w:hAnsi="Calibri" w:cs="Times New Roman" w:hint="cs"/>
          <w:sz w:val="24"/>
          <w:rtl/>
          <w:lang w:bidi="ar-SA"/>
        </w:rPr>
        <w:t>وصي</w:t>
      </w:r>
      <w:r w:rsidRPr="0093670D">
        <w:rPr>
          <w:rFonts w:ascii="Calibri" w:hAnsi="Calibri" w:cs="Times New Roman"/>
          <w:sz w:val="24"/>
          <w:rtl/>
          <w:lang w:bidi="ar-SA"/>
        </w:rPr>
        <w:t xml:space="preserve"> </w:t>
      </w:r>
      <w:r>
        <w:rPr>
          <w:rFonts w:ascii="Calibri" w:hAnsi="Calibri" w:cs="Times New Roman" w:hint="cs"/>
          <w:sz w:val="24"/>
          <w:rtl/>
          <w:lang w:bidi="ar-SA"/>
        </w:rPr>
        <w:t>ب</w:t>
      </w:r>
      <w:r w:rsidRPr="0093670D">
        <w:rPr>
          <w:rFonts w:ascii="Calibri" w:hAnsi="Calibri" w:cs="Times New Roman"/>
          <w:sz w:val="24"/>
          <w:rtl/>
          <w:lang w:bidi="ar-SA"/>
        </w:rPr>
        <w:t>قضاء بعض الوقت في قراءتها - إلى ج</w:t>
      </w:r>
      <w:r>
        <w:rPr>
          <w:rFonts w:ascii="Calibri" w:hAnsi="Calibri" w:cs="Times New Roman" w:hint="cs"/>
          <w:sz w:val="24"/>
          <w:rtl/>
          <w:lang w:bidi="ar-SA"/>
        </w:rPr>
        <w:t>ا</w:t>
      </w:r>
      <w:r w:rsidRPr="0093670D">
        <w:rPr>
          <w:rFonts w:ascii="Calibri" w:hAnsi="Calibri" w:cs="Times New Roman"/>
          <w:sz w:val="24"/>
          <w:rtl/>
          <w:lang w:bidi="ar-SA"/>
        </w:rPr>
        <w:t xml:space="preserve">نب دليل البدء السريع المصاحب للجهاز - من أجل جمع بيانات </w:t>
      </w:r>
      <w:r w:rsidRPr="0093670D">
        <w:rPr>
          <w:rFonts w:ascii="Calibri" w:hAnsi="Calibri"/>
          <w:sz w:val="24"/>
        </w:rPr>
        <w:t>GPS</w:t>
      </w:r>
      <w:r w:rsidRPr="0093670D">
        <w:rPr>
          <w:rFonts w:ascii="Calibri" w:hAnsi="Calibri" w:cs="Times New Roman"/>
          <w:sz w:val="24"/>
          <w:rtl/>
          <w:lang w:bidi="ar-SA"/>
        </w:rPr>
        <w:t xml:space="preserve"> عالية الجودة وتقليل الأخطاء.</w:t>
      </w:r>
    </w:p>
    <w:p w14:paraId="4D9909AA" w14:textId="48F28B14" w:rsidR="00AC0565" w:rsidRDefault="0093670D" w:rsidP="0093670D">
      <w:pPr>
        <w:bidi/>
        <w:spacing w:after="120"/>
        <w:rPr>
          <w:rFonts w:ascii="Calibri" w:hAnsi="Calibri"/>
          <w:b/>
          <w:sz w:val="24"/>
        </w:rPr>
      </w:pPr>
      <w:r w:rsidRPr="0093670D">
        <w:rPr>
          <w:rFonts w:ascii="Calibri" w:hAnsi="Calibri" w:cs="Times New Roman"/>
          <w:sz w:val="24"/>
          <w:rtl/>
          <w:lang w:bidi="ar-SA"/>
        </w:rPr>
        <w:t xml:space="preserve">يوجد منسق </w:t>
      </w:r>
      <w:r w:rsidRPr="0093670D">
        <w:rPr>
          <w:rFonts w:ascii="Calibri" w:hAnsi="Calibri"/>
          <w:sz w:val="24"/>
        </w:rPr>
        <w:t>GPS</w:t>
      </w:r>
      <w:r w:rsidRPr="0093670D">
        <w:rPr>
          <w:rFonts w:ascii="Calibri" w:hAnsi="Calibri" w:cs="Times New Roman"/>
          <w:sz w:val="24"/>
          <w:rtl/>
          <w:lang w:bidi="ar-SA"/>
        </w:rPr>
        <w:t xml:space="preserve"> لإدارة جميع جوانب تنفيذ جمع بيانات </w:t>
      </w:r>
      <w:r w:rsidRPr="0093670D">
        <w:rPr>
          <w:rFonts w:ascii="Calibri" w:hAnsi="Calibri"/>
          <w:sz w:val="24"/>
        </w:rPr>
        <w:t>GPS</w:t>
      </w:r>
      <w:r w:rsidRPr="0093670D">
        <w:rPr>
          <w:rFonts w:ascii="Calibri" w:hAnsi="Calibri" w:cs="Times New Roman"/>
          <w:sz w:val="24"/>
          <w:rtl/>
          <w:lang w:bidi="ar-SA"/>
        </w:rPr>
        <w:t xml:space="preserve">، وهو متاح للمساعدة </w:t>
      </w:r>
      <w:r>
        <w:rPr>
          <w:rFonts w:ascii="Calibri" w:hAnsi="Calibri" w:cs="Times New Roman" w:hint="cs"/>
          <w:sz w:val="24"/>
          <w:rtl/>
          <w:lang w:bidi="ar-SA"/>
        </w:rPr>
        <w:t>اذا كان هناك</w:t>
      </w:r>
      <w:r w:rsidRPr="0093670D">
        <w:rPr>
          <w:rFonts w:ascii="Calibri" w:hAnsi="Calibri" w:cs="Times New Roman"/>
          <w:sz w:val="24"/>
          <w:rtl/>
          <w:lang w:bidi="ar-SA"/>
        </w:rPr>
        <w:t xml:space="preserve"> أي أسئلة أو مشاكل مع </w:t>
      </w:r>
      <w:r>
        <w:rPr>
          <w:rFonts w:ascii="Calibri" w:hAnsi="Calibri" w:cs="Times New Roman" w:hint="cs"/>
          <w:sz w:val="24"/>
          <w:rtl/>
          <w:lang w:bidi="ar-SA"/>
        </w:rPr>
        <w:t>أجهزة</w:t>
      </w:r>
      <w:r w:rsidRPr="0093670D">
        <w:rPr>
          <w:rFonts w:ascii="Calibri" w:hAnsi="Calibri" w:cs="Times New Roman"/>
          <w:sz w:val="24"/>
          <w:rtl/>
          <w:lang w:bidi="ar-SA"/>
        </w:rPr>
        <w:t xml:space="preserve"> </w:t>
      </w:r>
      <w:r w:rsidRPr="0093670D">
        <w:rPr>
          <w:rFonts w:ascii="Calibri" w:hAnsi="Calibri"/>
          <w:sz w:val="24"/>
        </w:rPr>
        <w:t>GPS</w:t>
      </w:r>
      <w:r w:rsidRPr="0093670D">
        <w:rPr>
          <w:rFonts w:ascii="Calibri" w:hAnsi="Calibri" w:cs="Times New Roman"/>
          <w:sz w:val="24"/>
          <w:rtl/>
          <w:lang w:bidi="ar-SA"/>
        </w:rPr>
        <w:t xml:space="preserve">. إذا </w:t>
      </w:r>
      <w:r>
        <w:rPr>
          <w:rFonts w:ascii="Calibri" w:hAnsi="Calibri" w:cs="Times New Roman" w:hint="cs"/>
          <w:sz w:val="24"/>
          <w:rtl/>
          <w:lang w:bidi="ar-SA"/>
        </w:rPr>
        <w:t>واجهت</w:t>
      </w:r>
      <w:r w:rsidRPr="0093670D">
        <w:rPr>
          <w:rFonts w:ascii="Calibri" w:hAnsi="Calibri" w:cs="Times New Roman"/>
          <w:sz w:val="24"/>
          <w:rtl/>
          <w:lang w:bidi="ar-SA"/>
        </w:rPr>
        <w:t xml:space="preserve"> أي مشكلة، فلا تتردد في طلب المساعدة.</w:t>
      </w:r>
      <w:r w:rsidR="00870CE6" w:rsidRPr="00AD6B67">
        <w:rPr>
          <w:rFonts w:ascii="Calibri" w:hAnsi="Calibri"/>
          <w:b/>
          <w:sz w:val="24"/>
        </w:rPr>
        <w:br w:type="page"/>
      </w:r>
    </w:p>
    <w:p w14:paraId="47849A8F" w14:textId="67552829" w:rsidR="00C20DA8" w:rsidRPr="00C20DA8" w:rsidRDefault="00C20DA8" w:rsidP="00C20DA8">
      <w:pPr>
        <w:bidi/>
        <w:spacing w:after="120"/>
        <w:rPr>
          <w:rFonts w:ascii="Calibri" w:hAnsi="Calibri"/>
          <w:bCs/>
          <w:sz w:val="24"/>
          <w:rtl/>
        </w:rPr>
      </w:pPr>
      <w:r w:rsidRPr="00C20DA8">
        <w:rPr>
          <w:rFonts w:ascii="Calibri" w:hAnsi="Calibri" w:cs="Times New Roman"/>
          <w:bCs/>
          <w:sz w:val="24"/>
          <w:rtl/>
          <w:lang w:bidi="ar-SA"/>
        </w:rPr>
        <w:lastRenderedPageBreak/>
        <w:t>تشغيل ال</w:t>
      </w:r>
      <w:r w:rsidRPr="00C20DA8">
        <w:rPr>
          <w:rFonts w:ascii="Calibri" w:hAnsi="Calibri" w:cs="Times New Roman" w:hint="cs"/>
          <w:bCs/>
          <w:sz w:val="24"/>
          <w:rtl/>
          <w:lang w:bidi="ar-SA"/>
        </w:rPr>
        <w:t>جهاز</w:t>
      </w:r>
    </w:p>
    <w:p w14:paraId="452A427B" w14:textId="21C78527" w:rsidR="00C20DA8" w:rsidRPr="00B708C6" w:rsidRDefault="00C20DA8" w:rsidP="00C20DA8">
      <w:pPr>
        <w:bidi/>
        <w:spacing w:after="120"/>
        <w:rPr>
          <w:rFonts w:ascii="Calibri" w:hAnsi="Calibri"/>
          <w:b/>
          <w:sz w:val="24"/>
          <w:rtl/>
        </w:rPr>
      </w:pPr>
      <w:r w:rsidRPr="00C20DA8">
        <w:rPr>
          <w:rFonts w:ascii="Calibri" w:hAnsi="Calibri" w:cs="Times New Roman"/>
          <w:b/>
          <w:sz w:val="24"/>
          <w:rtl/>
          <w:lang w:bidi="ar-SA"/>
        </w:rPr>
        <w:t xml:space="preserve">يجب أن </w:t>
      </w:r>
      <w:r>
        <w:rPr>
          <w:rFonts w:ascii="Calibri" w:hAnsi="Calibri" w:cs="Times New Roman" w:hint="cs"/>
          <w:b/>
          <w:sz w:val="24"/>
          <w:rtl/>
          <w:lang w:bidi="ar-SA"/>
        </w:rPr>
        <w:t>ي</w:t>
      </w:r>
      <w:r w:rsidRPr="00C20DA8">
        <w:rPr>
          <w:rFonts w:ascii="Calibri" w:hAnsi="Calibri" w:cs="Times New Roman"/>
          <w:b/>
          <w:sz w:val="24"/>
          <w:rtl/>
          <w:lang w:bidi="ar-SA"/>
        </w:rPr>
        <w:t>كون ال</w:t>
      </w:r>
      <w:r>
        <w:rPr>
          <w:rFonts w:ascii="Calibri" w:hAnsi="Calibri" w:cs="Times New Roman" w:hint="cs"/>
          <w:b/>
          <w:sz w:val="24"/>
          <w:rtl/>
          <w:lang w:bidi="ar-SA"/>
        </w:rPr>
        <w:t>جهاز</w:t>
      </w:r>
      <w:r w:rsidRPr="00C20DA8">
        <w:rPr>
          <w:rFonts w:ascii="Calibri" w:hAnsi="Calibri" w:cs="Times New Roman"/>
          <w:b/>
          <w:sz w:val="24"/>
          <w:rtl/>
          <w:lang w:bidi="ar-SA"/>
        </w:rPr>
        <w:t xml:space="preserve"> ال</w:t>
      </w:r>
      <w:r>
        <w:rPr>
          <w:rFonts w:ascii="Calibri" w:hAnsi="Calibri" w:cs="Times New Roman" w:hint="cs"/>
          <w:b/>
          <w:sz w:val="24"/>
          <w:rtl/>
          <w:lang w:bidi="ar-SA"/>
        </w:rPr>
        <w:t>ذ</w:t>
      </w:r>
      <w:r w:rsidRPr="00C20DA8">
        <w:rPr>
          <w:rFonts w:ascii="Calibri" w:hAnsi="Calibri" w:cs="Times New Roman"/>
          <w:b/>
          <w:sz w:val="24"/>
          <w:rtl/>
          <w:lang w:bidi="ar-SA"/>
        </w:rPr>
        <w:t>ي زودك بها منسق</w:t>
      </w:r>
      <w:r w:rsidRPr="00B708C6">
        <w:rPr>
          <w:rFonts w:ascii="Calibri" w:hAnsi="Calibri"/>
          <w:b/>
          <w:sz w:val="24"/>
          <w:lang w:bidi="ar-SA"/>
        </w:rPr>
        <w:t xml:space="preserve"> </w:t>
      </w:r>
      <w:r w:rsidRPr="00B708C6">
        <w:rPr>
          <w:rFonts w:ascii="Calibri" w:hAnsi="Calibri"/>
          <w:bCs/>
          <w:sz w:val="24"/>
        </w:rPr>
        <w:t>GPS</w:t>
      </w:r>
      <w:r w:rsidRPr="00B708C6">
        <w:rPr>
          <w:rFonts w:ascii="Calibri" w:hAnsi="Calibri"/>
          <w:b/>
          <w:sz w:val="24"/>
          <w:lang w:bidi="ar-SA"/>
        </w:rPr>
        <w:t xml:space="preserve"> </w:t>
      </w:r>
      <w:r w:rsidRPr="00B708C6">
        <w:rPr>
          <w:rFonts w:ascii="Calibri" w:hAnsi="Calibri" w:cs="Times New Roman"/>
          <w:b/>
          <w:sz w:val="24"/>
          <w:rtl/>
          <w:lang w:bidi="ar-SA"/>
        </w:rPr>
        <w:t>قد تم إعداده للحصول على أفضل أداء، مع مراعاة الجوانب الخاصة بمسح بلدك. مع أخذ ذلك في الاعتبار، يرجى عدم تغيير إعدادات الجهاز دون استشارة منسق</w:t>
      </w:r>
      <w:r w:rsidRPr="00B708C6">
        <w:rPr>
          <w:rFonts w:ascii="Calibri" w:hAnsi="Calibri"/>
          <w:b/>
          <w:sz w:val="24"/>
          <w:lang w:bidi="ar-SA"/>
        </w:rPr>
        <w:t xml:space="preserve"> </w:t>
      </w:r>
      <w:r w:rsidRPr="00B708C6">
        <w:rPr>
          <w:rFonts w:ascii="Calibri" w:hAnsi="Calibri"/>
          <w:bCs/>
          <w:sz w:val="24"/>
        </w:rPr>
        <w:t>GPS</w:t>
      </w:r>
      <w:r w:rsidRPr="00B708C6">
        <w:rPr>
          <w:rFonts w:ascii="Calibri" w:hAnsi="Calibri"/>
          <w:b/>
          <w:sz w:val="24"/>
          <w:lang w:bidi="ar-SA"/>
        </w:rPr>
        <w:t xml:space="preserve"> </w:t>
      </w:r>
      <w:r w:rsidRPr="00B708C6">
        <w:rPr>
          <w:rFonts w:ascii="Calibri" w:hAnsi="Calibri" w:cs="Times New Roman"/>
          <w:b/>
          <w:sz w:val="24"/>
          <w:rtl/>
          <w:lang w:bidi="ar-SA"/>
        </w:rPr>
        <w:t>الخاص بك. يجب أيضًا أن تكون الوحدة محملة بالخرائط والبطاريات اللازمة في مكانها</w:t>
      </w:r>
      <w:r w:rsidRPr="00B708C6">
        <w:rPr>
          <w:rFonts w:ascii="Calibri" w:hAnsi="Calibri"/>
          <w:b/>
          <w:sz w:val="24"/>
          <w:lang w:bidi="ar-SA"/>
        </w:rPr>
        <w:t>.</w:t>
      </w:r>
    </w:p>
    <w:p w14:paraId="14E73AFB" w14:textId="559EE5B4" w:rsidR="00880B4B" w:rsidRDefault="00C20DA8" w:rsidP="00C20DA8">
      <w:pPr>
        <w:bidi/>
        <w:spacing w:after="120"/>
        <w:rPr>
          <w:rFonts w:ascii="Calibri" w:hAnsi="Calibri"/>
          <w:b/>
          <w:sz w:val="24"/>
          <w:rtl/>
        </w:rPr>
      </w:pPr>
      <w:r w:rsidRPr="00B708C6">
        <w:rPr>
          <w:rFonts w:ascii="Calibri" w:hAnsi="Calibri" w:cs="Times New Roman"/>
          <w:b/>
          <w:sz w:val="24"/>
          <w:rtl/>
          <w:lang w:bidi="ar-SA"/>
        </w:rPr>
        <w:t>لا يحتوي جه</w:t>
      </w:r>
      <w:r w:rsidRPr="00C20DA8">
        <w:rPr>
          <w:rFonts w:ascii="Calibri" w:hAnsi="Calibri" w:cs="Times New Roman"/>
          <w:b/>
          <w:sz w:val="24"/>
          <w:rtl/>
          <w:lang w:bidi="ar-SA"/>
        </w:rPr>
        <w:t xml:space="preserve">از </w:t>
      </w:r>
      <w:r w:rsidRPr="00B708C6">
        <w:rPr>
          <w:rFonts w:ascii="Calibri" w:hAnsi="Calibri"/>
          <w:bCs/>
          <w:sz w:val="24"/>
        </w:rPr>
        <w:t>GPS</w:t>
      </w:r>
      <w:r w:rsidRPr="00C20DA8">
        <w:rPr>
          <w:rFonts w:ascii="Calibri" w:hAnsi="Calibri" w:cs="Times New Roman"/>
          <w:b/>
          <w:sz w:val="24"/>
          <w:rtl/>
          <w:lang w:bidi="ar-SA"/>
        </w:rPr>
        <w:t xml:space="preserve"> هذا على شاشة تعمل باللمس و</w:t>
      </w:r>
      <w:r>
        <w:rPr>
          <w:rFonts w:ascii="Calibri" w:hAnsi="Calibri" w:cs="Times New Roman" w:hint="cs"/>
          <w:b/>
          <w:sz w:val="24"/>
          <w:rtl/>
          <w:lang w:bidi="ar-SA"/>
        </w:rPr>
        <w:t xml:space="preserve">لكن </w:t>
      </w:r>
      <w:r w:rsidRPr="00C20DA8">
        <w:rPr>
          <w:rFonts w:ascii="Calibri" w:hAnsi="Calibri" w:cs="Times New Roman"/>
          <w:b/>
          <w:sz w:val="24"/>
          <w:rtl/>
          <w:lang w:bidi="ar-SA"/>
        </w:rPr>
        <w:t xml:space="preserve">يتم تشغيله باستخدام أصابعك للضغط على المفاتيح والتنقل باستخدام </w:t>
      </w:r>
      <w:r w:rsidRPr="00C20DA8">
        <w:rPr>
          <w:rFonts w:ascii="Calibri" w:hAnsi="Calibri"/>
          <w:b/>
          <w:sz w:val="24"/>
        </w:rPr>
        <w:t>Thumb Stick</w:t>
      </w:r>
      <w:r w:rsidRPr="00C20DA8">
        <w:rPr>
          <w:rFonts w:ascii="Calibri" w:hAnsi="Calibri" w:cs="Times New Roman"/>
          <w:b/>
          <w:sz w:val="24"/>
          <w:rtl/>
          <w:lang w:bidi="ar-SA"/>
        </w:rPr>
        <w:t>. لا تستخدم شيئًا حادًا، مثل القلم، للضغط على أي زر أو على الشاشة حيث سيؤدي ذلك إلى تآكل ال</w:t>
      </w:r>
      <w:r>
        <w:rPr>
          <w:rFonts w:ascii="Calibri" w:hAnsi="Calibri" w:cs="Times New Roman" w:hint="cs"/>
          <w:b/>
          <w:sz w:val="24"/>
          <w:rtl/>
          <w:lang w:bidi="ar-SA"/>
        </w:rPr>
        <w:t>جهاز</w:t>
      </w:r>
      <w:r w:rsidRPr="00C20DA8">
        <w:rPr>
          <w:rFonts w:ascii="Calibri" w:hAnsi="Calibri" w:cs="Times New Roman"/>
          <w:b/>
          <w:sz w:val="24"/>
          <w:rtl/>
          <w:lang w:bidi="ar-SA"/>
        </w:rPr>
        <w:t>.</w:t>
      </w:r>
    </w:p>
    <w:p w14:paraId="4BDF1923" w14:textId="77777777" w:rsidR="00C20DA8" w:rsidRPr="00C20DA8" w:rsidRDefault="00C20DA8" w:rsidP="00C20DA8">
      <w:pPr>
        <w:bidi/>
        <w:spacing w:after="120"/>
        <w:rPr>
          <w:rFonts w:ascii="Calibri" w:hAnsi="Calibri"/>
          <w:b/>
          <w:sz w:val="24"/>
        </w:rPr>
      </w:pPr>
    </w:p>
    <w:p w14:paraId="5E01A035" w14:textId="17CEBF59" w:rsidR="00C20DA8" w:rsidRPr="00C20DA8" w:rsidRDefault="00C20DA8" w:rsidP="00C20DA8">
      <w:pPr>
        <w:bidi/>
        <w:spacing w:after="120"/>
        <w:rPr>
          <w:rFonts w:ascii="Calibri" w:hAnsi="Calibri" w:cs="Times New Roman"/>
          <w:bCs/>
          <w:sz w:val="24"/>
          <w:lang w:bidi="ar-SA"/>
        </w:rPr>
      </w:pPr>
      <w:r w:rsidRPr="00C20DA8">
        <w:rPr>
          <w:rFonts w:ascii="Calibri" w:hAnsi="Calibri" w:cs="Times New Roman"/>
          <w:bCs/>
          <w:sz w:val="24"/>
          <w:rtl/>
          <w:lang w:bidi="ar-SA"/>
        </w:rPr>
        <w:t>تشغيل الجهاز وإيقاف تشغيله</w:t>
      </w:r>
    </w:p>
    <w:p w14:paraId="7F6C06AA" w14:textId="5552EA37" w:rsidR="00C20DA8" w:rsidRPr="00C20DA8" w:rsidRDefault="00C20DA8" w:rsidP="00C20DA8">
      <w:pPr>
        <w:bidi/>
        <w:spacing w:after="120"/>
        <w:rPr>
          <w:rFonts w:ascii="Calibri" w:hAnsi="Calibri"/>
          <w:b/>
          <w:sz w:val="24"/>
        </w:rPr>
      </w:pPr>
      <w:r w:rsidRPr="00C20DA8">
        <w:rPr>
          <w:rFonts w:ascii="Calibri" w:hAnsi="Calibri" w:cs="Times New Roman"/>
          <w:b/>
          <w:sz w:val="24"/>
          <w:rtl/>
          <w:lang w:bidi="ar-SA"/>
        </w:rPr>
        <w:t xml:space="preserve">يقع زر </w:t>
      </w:r>
      <w:r>
        <w:rPr>
          <w:rFonts w:ascii="Calibri" w:hAnsi="Calibri" w:cs="Times New Roman" w:hint="cs"/>
          <w:b/>
          <w:sz w:val="24"/>
          <w:rtl/>
          <w:lang w:bidi="ar-SA"/>
        </w:rPr>
        <w:t>التشغيل</w:t>
      </w:r>
      <w:r w:rsidRPr="00C20DA8">
        <w:rPr>
          <w:rFonts w:ascii="Calibri" w:hAnsi="Calibri" w:cs="Times New Roman"/>
          <w:b/>
          <w:sz w:val="24"/>
          <w:rtl/>
          <w:lang w:bidi="ar-SA"/>
        </w:rPr>
        <w:t xml:space="preserve"> في الجانب الأيمن السفلي من ال</w:t>
      </w:r>
      <w:r>
        <w:rPr>
          <w:rFonts w:ascii="Calibri" w:hAnsi="Calibri" w:cs="Times New Roman" w:hint="cs"/>
          <w:b/>
          <w:sz w:val="24"/>
          <w:rtl/>
          <w:lang w:bidi="ar-SA"/>
        </w:rPr>
        <w:t>جهاز</w:t>
      </w:r>
      <w:r w:rsidRPr="00C20DA8">
        <w:rPr>
          <w:rFonts w:ascii="Calibri" w:hAnsi="Calibri" w:cs="Times New Roman"/>
          <w:b/>
          <w:sz w:val="24"/>
          <w:rtl/>
          <w:lang w:bidi="ar-SA"/>
        </w:rPr>
        <w:t xml:space="preserve">، يسمى </w:t>
      </w:r>
      <w:r w:rsidRPr="00C20DA8">
        <w:rPr>
          <w:rFonts w:ascii="Calibri" w:hAnsi="Calibri" w:cs="Times New Roman"/>
          <w:bCs/>
          <w:sz w:val="24"/>
          <w:rtl/>
          <w:lang w:bidi="ar-SA"/>
        </w:rPr>
        <w:t>الضوء</w:t>
      </w:r>
      <w:r w:rsidRPr="00C20DA8">
        <w:rPr>
          <w:rFonts w:ascii="Calibri" w:hAnsi="Calibri" w:cs="Times New Roman"/>
          <w:b/>
          <w:sz w:val="24"/>
          <w:rtl/>
          <w:lang w:bidi="ar-SA"/>
        </w:rPr>
        <w:t>. استمر في الضغط وسيعمل الجهاز في غضون ثوانٍ قليلة.</w:t>
      </w:r>
    </w:p>
    <w:p w14:paraId="48CD6108" w14:textId="10D064E6" w:rsidR="005A79E3" w:rsidRDefault="00C20DA8" w:rsidP="00C20DA8">
      <w:pPr>
        <w:bidi/>
        <w:spacing w:after="120"/>
        <w:rPr>
          <w:rFonts w:ascii="Calibri" w:hAnsi="Calibri" w:cs="Times New Roman"/>
          <w:b/>
          <w:sz w:val="24"/>
          <w:rtl/>
          <w:lang w:bidi="ar-SA"/>
        </w:rPr>
      </w:pPr>
      <w:r w:rsidRPr="00C20DA8">
        <w:rPr>
          <w:rFonts w:ascii="Calibri" w:hAnsi="Calibri" w:cs="Times New Roman"/>
          <w:b/>
          <w:sz w:val="24"/>
          <w:rtl/>
          <w:lang w:bidi="ar-SA"/>
        </w:rPr>
        <w:t>لإيقاف تشغيله</w:t>
      </w:r>
      <w:r w:rsidR="0073379F">
        <w:rPr>
          <w:rFonts w:ascii="Calibri" w:hAnsi="Calibri" w:cs="Times New Roman" w:hint="cs"/>
          <w:b/>
          <w:sz w:val="24"/>
          <w:rtl/>
          <w:lang w:bidi="ar-SA"/>
        </w:rPr>
        <w:t>،</w:t>
      </w:r>
      <w:r w:rsidR="0073379F" w:rsidRPr="0073379F">
        <w:rPr>
          <w:rFonts w:cs="Times New Roman"/>
          <w:rtl/>
          <w:lang w:bidi="ar-SA"/>
        </w:rPr>
        <w:t xml:space="preserve"> </w:t>
      </w:r>
      <w:r w:rsidR="0073379F" w:rsidRPr="0073379F">
        <w:rPr>
          <w:rFonts w:ascii="Calibri" w:hAnsi="Calibri" w:cs="Times New Roman"/>
          <w:b/>
          <w:sz w:val="24"/>
          <w:rtl/>
          <w:lang w:bidi="ar-SA"/>
        </w:rPr>
        <w:t>استمر في الضغط على زر التشغيل حتى تنطفئ الشاشة</w:t>
      </w:r>
      <w:r w:rsidRPr="00C20DA8">
        <w:rPr>
          <w:rFonts w:ascii="Calibri" w:hAnsi="Calibri" w:cs="Times New Roman"/>
          <w:b/>
          <w:sz w:val="24"/>
          <w:rtl/>
          <w:lang w:bidi="ar-SA"/>
        </w:rPr>
        <w:t>.</w:t>
      </w:r>
    </w:p>
    <w:p w14:paraId="69D089F7" w14:textId="6EE98871" w:rsidR="00C20DA8" w:rsidRPr="00AD6B67" w:rsidRDefault="00C20DA8" w:rsidP="00C20DA8">
      <w:pPr>
        <w:bidi/>
        <w:spacing w:after="120"/>
        <w:rPr>
          <w:rFonts w:ascii="Calibri" w:hAnsi="Calibri"/>
          <w:sz w:val="24"/>
        </w:rPr>
      </w:pPr>
    </w:p>
    <w:p w14:paraId="70D21CA2" w14:textId="36DB0B9C" w:rsidR="0073379F" w:rsidRPr="0073379F" w:rsidRDefault="0073379F" w:rsidP="0073379F">
      <w:pPr>
        <w:bidi/>
        <w:spacing w:after="120"/>
        <w:rPr>
          <w:rFonts w:ascii="Calibri" w:hAnsi="Calibri"/>
          <w:b/>
          <w:sz w:val="24"/>
        </w:rPr>
      </w:pPr>
      <w:bookmarkStart w:id="1" w:name="Notes_on_GPS_reception_840030659600574"/>
      <w:r>
        <w:rPr>
          <w:rFonts w:ascii="Calibri" w:hAnsi="Calibri"/>
          <w:noProof/>
          <w:sz w:val="24"/>
          <w:shd w:val="clear" w:color="auto" w:fill="auto"/>
        </w:rPr>
        <w:drawing>
          <wp:anchor distT="0" distB="0" distL="114300" distR="114300" simplePos="0" relativeHeight="251661824" behindDoc="0" locked="0" layoutInCell="1" allowOverlap="1" wp14:anchorId="234EFC35" wp14:editId="48E964D1">
            <wp:simplePos x="0" y="0"/>
            <wp:positionH relativeFrom="column">
              <wp:posOffset>-6985</wp:posOffset>
            </wp:positionH>
            <wp:positionV relativeFrom="paragraph">
              <wp:posOffset>45720</wp:posOffset>
            </wp:positionV>
            <wp:extent cx="2743200" cy="260794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8" r="20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0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rFonts w:ascii="Calibri" w:hAnsi="Calibri" w:cstheme="minorBidi" w:hint="cs"/>
          <w:b/>
          <w:sz w:val="24"/>
          <w:rtl/>
          <w:lang w:bidi="ar-LB"/>
        </w:rPr>
        <w:t>ا</w:t>
      </w:r>
      <w:r w:rsidRPr="0073379F">
        <w:rPr>
          <w:rFonts w:ascii="Calibri" w:hAnsi="Calibri" w:cs="Times New Roman"/>
          <w:bCs/>
          <w:sz w:val="24"/>
          <w:rtl/>
          <w:lang w:bidi="ar-SA"/>
        </w:rPr>
        <w:t>لحصول على إشارة الأقمار الصناعية لنظام تحديد المواقع العالمي</w:t>
      </w:r>
      <w:r w:rsidRPr="0073379F">
        <w:rPr>
          <w:rFonts w:ascii="Calibri" w:hAnsi="Calibri" w:cs="Times New Roman"/>
          <w:b/>
          <w:sz w:val="24"/>
          <w:rtl/>
          <w:lang w:bidi="ar-SA"/>
        </w:rPr>
        <w:t xml:space="preserve"> (</w:t>
      </w:r>
      <w:r w:rsidRPr="0073379F">
        <w:rPr>
          <w:rFonts w:ascii="Calibri" w:hAnsi="Calibri"/>
          <w:b/>
          <w:sz w:val="24"/>
        </w:rPr>
        <w:t>GPS</w:t>
      </w:r>
      <w:r w:rsidRPr="0073379F">
        <w:rPr>
          <w:rFonts w:ascii="Calibri" w:hAnsi="Calibri" w:cs="Times New Roman"/>
          <w:b/>
          <w:sz w:val="24"/>
          <w:rtl/>
          <w:lang w:bidi="ar-SA"/>
        </w:rPr>
        <w:t>)</w:t>
      </w:r>
    </w:p>
    <w:p w14:paraId="72B9FD7C" w14:textId="393510F3" w:rsidR="002A6510" w:rsidRDefault="0073379F" w:rsidP="00B708C6">
      <w:pPr>
        <w:bidi/>
        <w:spacing w:after="120"/>
        <w:rPr>
          <w:rFonts w:ascii="Calibri" w:hAnsi="Calibri" w:cs="Times New Roman"/>
          <w:b/>
          <w:sz w:val="24"/>
          <w:lang w:bidi="ar-SA"/>
        </w:rPr>
      </w:pPr>
      <w:r w:rsidRPr="0073379F">
        <w:rPr>
          <w:rFonts w:ascii="Calibri" w:hAnsi="Calibri" w:cs="Times New Roman"/>
          <w:b/>
          <w:sz w:val="24"/>
          <w:rtl/>
          <w:lang w:bidi="ar-SA"/>
        </w:rPr>
        <w:t xml:space="preserve">عند تشغيل الوحدة لأول مرة ، ستبدأ تلقائيًا في الحصول على إشارات الأقمار الصناعية </w:t>
      </w:r>
      <w:r>
        <w:rPr>
          <w:rFonts w:ascii="Calibri" w:hAnsi="Calibri" w:cs="Times New Roman" w:hint="cs"/>
          <w:b/>
          <w:sz w:val="24"/>
          <w:rtl/>
          <w:lang w:bidi="ar-SA"/>
        </w:rPr>
        <w:t>الى أن</w:t>
      </w:r>
      <w:r w:rsidRPr="0073379F">
        <w:rPr>
          <w:rFonts w:ascii="Calibri" w:hAnsi="Calibri" w:cs="Times New Roman"/>
          <w:b/>
          <w:sz w:val="24"/>
          <w:rtl/>
          <w:lang w:bidi="ar-SA"/>
        </w:rPr>
        <w:t xml:space="preserve"> تقوم بالحصول</w:t>
      </w:r>
      <w:r>
        <w:rPr>
          <w:rFonts w:ascii="Calibri" w:hAnsi="Calibri" w:cs="Times New Roman" w:hint="cs"/>
          <w:b/>
          <w:sz w:val="24"/>
          <w:rtl/>
          <w:lang w:bidi="ar-SA"/>
        </w:rPr>
        <w:t xml:space="preserve"> على</w:t>
      </w:r>
      <w:r w:rsidRPr="0073379F">
        <w:rPr>
          <w:rFonts w:ascii="Calibri" w:hAnsi="Calibri" w:cs="Times New Roman"/>
          <w:b/>
          <w:sz w:val="24"/>
          <w:rtl/>
          <w:lang w:bidi="ar-SA"/>
        </w:rPr>
        <w:t xml:space="preserve"> موقع. ل</w:t>
      </w:r>
      <w:r>
        <w:rPr>
          <w:rFonts w:ascii="Calibri" w:hAnsi="Calibri" w:cs="Times New Roman" w:hint="cs"/>
          <w:b/>
          <w:sz w:val="24"/>
          <w:rtl/>
          <w:lang w:bidi="ar-SA"/>
        </w:rPr>
        <w:t>ذلك</w:t>
      </w:r>
      <w:r w:rsidRPr="0073379F">
        <w:rPr>
          <w:rFonts w:ascii="Calibri" w:hAnsi="Calibri" w:cs="Times New Roman"/>
          <w:b/>
          <w:sz w:val="24"/>
          <w:rtl/>
          <w:lang w:bidi="ar-SA"/>
        </w:rPr>
        <w:t xml:space="preserve">، من المهم أن يكون لديك رؤية واضحة للسماء. استخدم </w:t>
      </w:r>
      <w:r w:rsidRPr="002A6510">
        <w:rPr>
          <w:rFonts w:ascii="Calibri" w:hAnsi="Calibri"/>
          <w:bCs/>
          <w:sz w:val="24"/>
        </w:rPr>
        <w:t>Thumb Stick</w:t>
      </w:r>
      <w:r w:rsidRPr="0073379F">
        <w:rPr>
          <w:rFonts w:ascii="Calibri" w:hAnsi="Calibri" w:cs="Times New Roman"/>
          <w:b/>
          <w:sz w:val="24"/>
          <w:rtl/>
          <w:lang w:bidi="ar-SA"/>
        </w:rPr>
        <w:t xml:space="preserve"> لتمييز رمز </w:t>
      </w:r>
      <w:r w:rsidRPr="0073379F">
        <w:rPr>
          <w:rFonts w:ascii="Calibri" w:hAnsi="Calibri" w:cs="Times New Roman"/>
          <w:bCs/>
          <w:sz w:val="24"/>
          <w:rtl/>
          <w:lang w:bidi="ar-SA"/>
        </w:rPr>
        <w:t>القمر الصناعي</w:t>
      </w:r>
      <w:r w:rsidRPr="0073379F">
        <w:rPr>
          <w:rFonts w:ascii="Calibri" w:hAnsi="Calibri" w:cs="Times New Roman"/>
          <w:b/>
          <w:sz w:val="24"/>
          <w:rtl/>
          <w:lang w:bidi="ar-SA"/>
        </w:rPr>
        <w:t xml:space="preserve"> واضغط. من هذه الصفحة يمكنك مراقبة قوة القمر الصناعي، وعندما </w:t>
      </w:r>
      <w:r w:rsidR="002A6510">
        <w:rPr>
          <w:rFonts w:ascii="Calibri" w:hAnsi="Calibri" w:cs="Times New Roman" w:hint="cs"/>
          <w:b/>
          <w:sz w:val="24"/>
          <w:rtl/>
          <w:lang w:bidi="ar-SA"/>
        </w:rPr>
        <w:t>يحصل الجهاز</w:t>
      </w:r>
      <w:r w:rsidRPr="0073379F">
        <w:rPr>
          <w:rFonts w:ascii="Calibri" w:hAnsi="Calibri" w:cs="Times New Roman"/>
          <w:b/>
          <w:sz w:val="24"/>
          <w:rtl/>
          <w:lang w:bidi="ar-SA"/>
        </w:rPr>
        <w:t xml:space="preserve"> </w:t>
      </w:r>
      <w:r w:rsidR="002A6510">
        <w:rPr>
          <w:rFonts w:ascii="Calibri" w:hAnsi="Calibri" w:cs="Times New Roman" w:hint="cs"/>
          <w:b/>
          <w:sz w:val="24"/>
          <w:rtl/>
          <w:lang w:bidi="ar-SA"/>
        </w:rPr>
        <w:t>على</w:t>
      </w:r>
      <w:r w:rsidRPr="0073379F">
        <w:rPr>
          <w:rFonts w:ascii="Calibri" w:hAnsi="Calibri" w:cs="Times New Roman"/>
          <w:b/>
          <w:sz w:val="24"/>
          <w:rtl/>
          <w:lang w:bidi="ar-SA"/>
        </w:rPr>
        <w:t xml:space="preserve"> إشارة، سترى الموقع الحالي ونطاق الخطأ ل</w:t>
      </w:r>
      <w:r w:rsidR="002A6510">
        <w:rPr>
          <w:rFonts w:ascii="Calibri" w:hAnsi="Calibri" w:cs="Times New Roman" w:hint="cs"/>
          <w:b/>
          <w:sz w:val="24"/>
          <w:rtl/>
          <w:lang w:bidi="ar-SA"/>
        </w:rPr>
        <w:t>هذه ا</w:t>
      </w:r>
      <w:r w:rsidRPr="0073379F">
        <w:rPr>
          <w:rFonts w:ascii="Calibri" w:hAnsi="Calibri" w:cs="Times New Roman"/>
          <w:b/>
          <w:sz w:val="24"/>
          <w:rtl/>
          <w:lang w:bidi="ar-SA"/>
        </w:rPr>
        <w:t>لإشارة</w:t>
      </w:r>
      <w:r w:rsidR="002A6510">
        <w:rPr>
          <w:rFonts w:ascii="Calibri" w:hAnsi="Calibri" w:cs="Times New Roman" w:hint="cs"/>
          <w:b/>
          <w:sz w:val="24"/>
          <w:rtl/>
          <w:lang w:bidi="ar-SA"/>
        </w:rPr>
        <w:t>.</w:t>
      </w:r>
    </w:p>
    <w:p w14:paraId="4CA0AD72" w14:textId="01682F21" w:rsidR="002A6510" w:rsidRPr="00AD6B67" w:rsidRDefault="002A6510" w:rsidP="002A6510">
      <w:pPr>
        <w:bidi/>
        <w:spacing w:after="120"/>
        <w:rPr>
          <w:rFonts w:ascii="Calibri" w:hAnsi="Calibri"/>
          <w:b/>
          <w:sz w:val="24"/>
        </w:rPr>
      </w:pPr>
      <w:r w:rsidRPr="002A6510">
        <w:rPr>
          <w:rFonts w:ascii="Calibri" w:hAnsi="Calibri" w:cs="Times New Roman"/>
          <w:b/>
          <w:sz w:val="24"/>
          <w:rtl/>
          <w:lang w:bidi="ar-SA"/>
        </w:rPr>
        <w:t xml:space="preserve">يحتوي الجهاز على هوائيات وشريحة </w:t>
      </w:r>
      <w:r w:rsidRPr="00B708C6">
        <w:rPr>
          <w:rFonts w:ascii="Calibri" w:hAnsi="Calibri"/>
          <w:bCs/>
          <w:sz w:val="24"/>
        </w:rPr>
        <w:t>GPS</w:t>
      </w:r>
      <w:r w:rsidRPr="002A6510">
        <w:rPr>
          <w:rFonts w:ascii="Calibri" w:hAnsi="Calibri" w:cs="Times New Roman"/>
          <w:b/>
          <w:sz w:val="24"/>
          <w:rtl/>
          <w:lang w:bidi="ar-SA"/>
        </w:rPr>
        <w:t xml:space="preserve"> جيدة جدًا، ويمكن في كثير من الأحيان الحصول على </w:t>
      </w:r>
      <w:r w:rsidR="00B708C6" w:rsidRPr="0073379F">
        <w:rPr>
          <w:rFonts w:ascii="Calibri" w:hAnsi="Calibri" w:cs="Times New Roman"/>
          <w:b/>
          <w:sz w:val="24"/>
          <w:rtl/>
          <w:lang w:bidi="ar-SA"/>
        </w:rPr>
        <w:t>موقع</w:t>
      </w:r>
      <w:r w:rsidR="00B708C6" w:rsidRPr="002A6510">
        <w:rPr>
          <w:rFonts w:ascii="Calibri" w:hAnsi="Calibri" w:cs="Times New Roman"/>
          <w:b/>
          <w:sz w:val="24"/>
          <w:rtl/>
          <w:lang w:bidi="ar-SA"/>
        </w:rPr>
        <w:t xml:space="preserve"> </w:t>
      </w:r>
      <w:r w:rsidRPr="002A6510">
        <w:rPr>
          <w:rFonts w:ascii="Calibri" w:hAnsi="Calibri" w:cs="Times New Roman"/>
          <w:b/>
          <w:sz w:val="24"/>
          <w:rtl/>
          <w:lang w:bidi="ar-SA"/>
        </w:rPr>
        <w:t>في ظروف يصعب فيها على أجهزة الاستقبال الأخرى</w:t>
      </w:r>
      <w:r w:rsidR="00B708C6" w:rsidRPr="00B708C6">
        <w:rPr>
          <w:rFonts w:ascii="Calibri" w:hAnsi="Calibri" w:cs="Times New Roman"/>
          <w:b/>
          <w:sz w:val="24"/>
          <w:rtl/>
          <w:lang w:bidi="ar-SA"/>
        </w:rPr>
        <w:t xml:space="preserve"> </w:t>
      </w:r>
      <w:r w:rsidR="00B708C6" w:rsidRPr="002A6510">
        <w:rPr>
          <w:rFonts w:ascii="Calibri" w:hAnsi="Calibri" w:cs="Times New Roman"/>
          <w:b/>
          <w:sz w:val="24"/>
          <w:rtl/>
          <w:lang w:bidi="ar-SA"/>
        </w:rPr>
        <w:t>الحصول ع</w:t>
      </w:r>
      <w:r w:rsidR="00B708C6">
        <w:rPr>
          <w:rFonts w:ascii="Calibri" w:hAnsi="Calibri" w:cs="Times New Roman" w:hint="cs"/>
          <w:b/>
          <w:sz w:val="24"/>
          <w:rtl/>
          <w:lang w:bidi="ar-SA"/>
        </w:rPr>
        <w:t>ليها.</w:t>
      </w:r>
      <w:r w:rsidR="00B708C6">
        <w:rPr>
          <w:rFonts w:ascii="Calibri" w:hAnsi="Calibri" w:cs="Times New Roman"/>
          <w:b/>
          <w:sz w:val="24"/>
          <w:lang w:bidi="ar-SA"/>
        </w:rPr>
        <w:t xml:space="preserve"> </w:t>
      </w:r>
      <w:r w:rsidR="00B708C6">
        <w:rPr>
          <w:rFonts w:ascii="Calibri" w:hAnsi="Calibri" w:cs="Times New Roman" w:hint="cs"/>
          <w:b/>
          <w:sz w:val="24"/>
          <w:rtl/>
          <w:lang w:bidi="ar-SA"/>
        </w:rPr>
        <w:t xml:space="preserve"> </w:t>
      </w:r>
      <w:r w:rsidRPr="002A6510">
        <w:rPr>
          <w:rFonts w:ascii="Calibri" w:hAnsi="Calibri" w:cs="Times New Roman"/>
          <w:b/>
          <w:sz w:val="24"/>
          <w:rtl/>
          <w:lang w:bidi="ar-SA"/>
        </w:rPr>
        <w:t xml:space="preserve"> لا تمثل المناطق الحضرية الكثيفة والمباني الشاهقة ومظلة الأشجار والغطاء السحابي تحديًا </w:t>
      </w:r>
      <w:r w:rsidR="00B708C6">
        <w:rPr>
          <w:rFonts w:ascii="Calibri" w:hAnsi="Calibri" w:cs="Times New Roman" w:hint="cs"/>
          <w:b/>
          <w:sz w:val="24"/>
          <w:rtl/>
          <w:lang w:bidi="ar-SA"/>
        </w:rPr>
        <w:t>ل</w:t>
      </w:r>
      <w:r w:rsidR="00B708C6" w:rsidRPr="002A6510">
        <w:rPr>
          <w:rFonts w:ascii="Calibri" w:hAnsi="Calibri" w:cs="Times New Roman"/>
          <w:b/>
          <w:sz w:val="24"/>
          <w:rtl/>
          <w:lang w:bidi="ar-SA"/>
        </w:rPr>
        <w:t xml:space="preserve">لحصول على </w:t>
      </w:r>
      <w:r w:rsidR="00B708C6" w:rsidRPr="0073379F">
        <w:rPr>
          <w:rFonts w:ascii="Calibri" w:hAnsi="Calibri" w:cs="Times New Roman"/>
          <w:b/>
          <w:sz w:val="24"/>
          <w:rtl/>
          <w:lang w:bidi="ar-SA"/>
        </w:rPr>
        <w:t>موقع</w:t>
      </w:r>
      <w:r w:rsidR="00B708C6" w:rsidRPr="002A6510">
        <w:rPr>
          <w:rFonts w:ascii="Calibri" w:hAnsi="Calibri" w:cs="Times New Roman"/>
          <w:b/>
          <w:sz w:val="24"/>
          <w:rtl/>
          <w:lang w:bidi="ar-SA"/>
        </w:rPr>
        <w:t xml:space="preserve"> </w:t>
      </w:r>
      <w:r w:rsidRPr="002A6510">
        <w:rPr>
          <w:rFonts w:ascii="Calibri" w:hAnsi="Calibri" w:cs="Times New Roman"/>
          <w:b/>
          <w:sz w:val="24"/>
          <w:rtl/>
          <w:lang w:bidi="ar-SA"/>
        </w:rPr>
        <w:t xml:space="preserve">في العادة. ومع ذلك، إذا لم يتم </w:t>
      </w:r>
      <w:r w:rsidR="00B708C6" w:rsidRPr="002A6510">
        <w:rPr>
          <w:rFonts w:ascii="Calibri" w:hAnsi="Calibri" w:cs="Times New Roman"/>
          <w:b/>
          <w:sz w:val="24"/>
          <w:rtl/>
          <w:lang w:bidi="ar-SA"/>
        </w:rPr>
        <w:t xml:space="preserve">الحصول على </w:t>
      </w:r>
      <w:r w:rsidR="00B708C6" w:rsidRPr="0073379F">
        <w:rPr>
          <w:rFonts w:ascii="Calibri" w:hAnsi="Calibri" w:cs="Times New Roman"/>
          <w:b/>
          <w:sz w:val="24"/>
          <w:rtl/>
          <w:lang w:bidi="ar-SA"/>
        </w:rPr>
        <w:t>موقع</w:t>
      </w:r>
      <w:r w:rsidR="00B708C6" w:rsidRPr="002A6510">
        <w:rPr>
          <w:rFonts w:ascii="Calibri" w:hAnsi="Calibri" w:cs="Times New Roman"/>
          <w:b/>
          <w:sz w:val="24"/>
          <w:rtl/>
          <w:lang w:bidi="ar-SA"/>
        </w:rPr>
        <w:t xml:space="preserve"> </w:t>
      </w:r>
      <w:r w:rsidRPr="002A6510">
        <w:rPr>
          <w:rFonts w:ascii="Calibri" w:hAnsi="Calibri" w:cs="Times New Roman"/>
          <w:b/>
          <w:sz w:val="24"/>
          <w:rtl/>
          <w:lang w:bidi="ar-SA"/>
        </w:rPr>
        <w:t xml:space="preserve">في مثل هذه المواقف، فانتقل إلى منطقة مفتوحة للحصول على </w:t>
      </w:r>
      <w:r w:rsidR="00B708C6" w:rsidRPr="0073379F">
        <w:rPr>
          <w:rFonts w:ascii="Calibri" w:hAnsi="Calibri" w:cs="Times New Roman"/>
          <w:b/>
          <w:sz w:val="24"/>
          <w:rtl/>
          <w:lang w:bidi="ar-SA"/>
        </w:rPr>
        <w:t>موقع</w:t>
      </w:r>
      <w:r w:rsidR="00B708C6" w:rsidRPr="002A6510">
        <w:rPr>
          <w:rFonts w:ascii="Calibri" w:hAnsi="Calibri" w:cs="Times New Roman"/>
          <w:b/>
          <w:sz w:val="24"/>
          <w:rtl/>
          <w:lang w:bidi="ar-SA"/>
        </w:rPr>
        <w:t xml:space="preserve"> </w:t>
      </w:r>
      <w:r w:rsidRPr="002A6510">
        <w:rPr>
          <w:rFonts w:ascii="Calibri" w:hAnsi="Calibri" w:cs="Times New Roman"/>
          <w:b/>
          <w:sz w:val="24"/>
          <w:rtl/>
          <w:lang w:bidi="ar-SA"/>
        </w:rPr>
        <w:t>أولي.</w:t>
      </w:r>
    </w:p>
    <w:p w14:paraId="13D74EDA" w14:textId="4874D5E6" w:rsidR="005A79E3" w:rsidRDefault="00B708C6" w:rsidP="00A30F56">
      <w:pPr>
        <w:bidi/>
        <w:spacing w:after="120"/>
        <w:rPr>
          <w:rFonts w:ascii="Calibri" w:hAnsi="Calibri" w:cs="Times New Roman"/>
          <w:sz w:val="24"/>
          <w:rtl/>
          <w:lang w:bidi="ar-SA"/>
        </w:rPr>
      </w:pPr>
      <w:r w:rsidRPr="00B708C6">
        <w:rPr>
          <w:rFonts w:ascii="Calibri" w:hAnsi="Calibri" w:cs="Times New Roman"/>
          <w:sz w:val="24"/>
          <w:rtl/>
          <w:lang w:bidi="ar-SA"/>
        </w:rPr>
        <w:t xml:space="preserve">شيء واحد يجب ملاحظته هو أن الحصول على </w:t>
      </w:r>
      <w:r w:rsidRPr="0073379F">
        <w:rPr>
          <w:rFonts w:ascii="Calibri" w:hAnsi="Calibri" w:cs="Times New Roman"/>
          <w:b/>
          <w:sz w:val="24"/>
          <w:rtl/>
          <w:lang w:bidi="ar-SA"/>
        </w:rPr>
        <w:t>موقع</w:t>
      </w:r>
      <w:r w:rsidRPr="002A6510">
        <w:rPr>
          <w:rFonts w:ascii="Calibri" w:hAnsi="Calibri" w:cs="Times New Roman"/>
          <w:b/>
          <w:sz w:val="24"/>
          <w:rtl/>
          <w:lang w:bidi="ar-SA"/>
        </w:rPr>
        <w:t xml:space="preserve"> </w:t>
      </w:r>
      <w:r w:rsidRPr="00B708C6">
        <w:rPr>
          <w:rFonts w:ascii="Calibri" w:hAnsi="Calibri" w:cs="Times New Roman"/>
          <w:sz w:val="24"/>
          <w:rtl/>
          <w:lang w:bidi="ar-SA"/>
        </w:rPr>
        <w:t xml:space="preserve">من مركبة متحركة قد يستغرق وقتًا طويلاً. إذا كنت تخطط لتسجيل مسار من مركبة متحركة، فاحصل على </w:t>
      </w:r>
      <w:r>
        <w:rPr>
          <w:rFonts w:ascii="Calibri" w:hAnsi="Calibri" w:cs="Times New Roman" w:hint="cs"/>
          <w:sz w:val="24"/>
          <w:rtl/>
          <w:lang w:bidi="ar-SA"/>
        </w:rPr>
        <w:t>ثبوت</w:t>
      </w:r>
      <w:r w:rsidRPr="00B708C6">
        <w:rPr>
          <w:rFonts w:ascii="Calibri" w:hAnsi="Calibri" w:cs="Times New Roman"/>
          <w:sz w:val="24"/>
          <w:rtl/>
          <w:lang w:bidi="ar-SA"/>
        </w:rPr>
        <w:t xml:space="preserve"> جيد قبل البدء في القيادة. قد ترغب في التأكد من أن نظام تحديد المواقع العالمي (</w:t>
      </w:r>
      <w:r w:rsidRPr="00B708C6">
        <w:rPr>
          <w:rFonts w:ascii="Calibri" w:hAnsi="Calibri"/>
          <w:sz w:val="24"/>
        </w:rPr>
        <w:t>GPS</w:t>
      </w:r>
      <w:r w:rsidRPr="00B708C6">
        <w:rPr>
          <w:rFonts w:ascii="Calibri" w:hAnsi="Calibri" w:cs="Times New Roman"/>
          <w:sz w:val="24"/>
          <w:rtl/>
          <w:lang w:bidi="ar-SA"/>
        </w:rPr>
        <w:t xml:space="preserve">) </w:t>
      </w:r>
      <w:r>
        <w:rPr>
          <w:rFonts w:ascii="Calibri" w:hAnsi="Calibri" w:cs="Times New Roman" w:hint="cs"/>
          <w:sz w:val="24"/>
          <w:rtl/>
          <w:lang w:bidi="ar-SA"/>
        </w:rPr>
        <w:t>مفتوح ال</w:t>
      </w:r>
      <w:r w:rsidRPr="00B708C6">
        <w:rPr>
          <w:rFonts w:ascii="Calibri" w:hAnsi="Calibri" w:cs="Times New Roman"/>
          <w:sz w:val="24"/>
          <w:rtl/>
          <w:lang w:bidi="ar-SA"/>
        </w:rPr>
        <w:t xml:space="preserve">منظر للسماء </w:t>
      </w:r>
      <w:r>
        <w:rPr>
          <w:rFonts w:ascii="Calibri" w:hAnsi="Calibri" w:cs="Times New Roman" w:hint="cs"/>
          <w:sz w:val="24"/>
          <w:rtl/>
          <w:lang w:bidi="ar-SA"/>
        </w:rPr>
        <w:t>و</w:t>
      </w:r>
      <w:r w:rsidRPr="00B708C6">
        <w:rPr>
          <w:rFonts w:ascii="Calibri" w:hAnsi="Calibri" w:cs="Times New Roman"/>
          <w:sz w:val="24"/>
          <w:rtl/>
          <w:lang w:bidi="ar-SA"/>
        </w:rPr>
        <w:t>لا يحجبه السقف</w:t>
      </w:r>
      <w:r>
        <w:rPr>
          <w:rFonts w:ascii="Calibri" w:hAnsi="Calibri" w:cs="Times New Roman" w:hint="cs"/>
          <w:sz w:val="24"/>
          <w:rtl/>
          <w:lang w:bidi="ar-SA"/>
        </w:rPr>
        <w:t xml:space="preserve"> عند</w:t>
      </w:r>
      <w:r w:rsidRPr="00B708C6">
        <w:rPr>
          <w:rFonts w:ascii="Calibri" w:hAnsi="Calibri" w:cs="Times New Roman"/>
          <w:sz w:val="24"/>
          <w:rtl/>
          <w:lang w:bidi="ar-SA"/>
        </w:rPr>
        <w:t xml:space="preserve"> البداية. بعد ذلك ، يجب أن </w:t>
      </w:r>
      <w:r>
        <w:rPr>
          <w:rFonts w:ascii="Calibri" w:hAnsi="Calibri" w:cs="Times New Roman" w:hint="cs"/>
          <w:sz w:val="24"/>
          <w:rtl/>
          <w:lang w:bidi="ar-SA"/>
        </w:rPr>
        <w:t>ي</w:t>
      </w:r>
      <w:r w:rsidRPr="00B708C6">
        <w:rPr>
          <w:rFonts w:ascii="Calibri" w:hAnsi="Calibri" w:cs="Times New Roman"/>
          <w:sz w:val="24"/>
          <w:rtl/>
          <w:lang w:bidi="ar-SA"/>
        </w:rPr>
        <w:t>كون ال</w:t>
      </w:r>
      <w:r>
        <w:rPr>
          <w:rFonts w:ascii="Calibri" w:hAnsi="Calibri" w:cs="Times New Roman" w:hint="cs"/>
          <w:sz w:val="24"/>
          <w:rtl/>
          <w:lang w:bidi="ar-SA"/>
        </w:rPr>
        <w:t>جهاز جاهز</w:t>
      </w:r>
      <w:r w:rsidRPr="00B708C6">
        <w:rPr>
          <w:rFonts w:ascii="Calibri" w:hAnsi="Calibri" w:cs="Times New Roman"/>
          <w:sz w:val="24"/>
          <w:rtl/>
          <w:lang w:bidi="ar-SA"/>
        </w:rPr>
        <w:t xml:space="preserve"> للتسجيل من داخل السيارة. يرجى الحصول دائمًا على دقة أفضل من 5 أمتار.</w:t>
      </w:r>
    </w:p>
    <w:p w14:paraId="453EBF82" w14:textId="77777777" w:rsidR="00B708C6" w:rsidRPr="00AD6B67" w:rsidRDefault="00B708C6" w:rsidP="00B708C6">
      <w:pPr>
        <w:bidi/>
        <w:spacing w:after="120"/>
        <w:rPr>
          <w:rFonts w:ascii="Calibri" w:hAnsi="Calibri"/>
          <w:sz w:val="24"/>
        </w:rPr>
      </w:pPr>
    </w:p>
    <w:p w14:paraId="13A58071" w14:textId="4C61CE78" w:rsidR="00B708C6" w:rsidRPr="00B708C6" w:rsidRDefault="00B708C6" w:rsidP="00B708C6">
      <w:pPr>
        <w:bidi/>
        <w:spacing w:after="120"/>
        <w:rPr>
          <w:rFonts w:ascii="Calibri" w:hAnsi="Calibri"/>
          <w:bCs/>
          <w:sz w:val="24"/>
        </w:rPr>
      </w:pPr>
      <w:r w:rsidRPr="00B708C6">
        <w:rPr>
          <w:rFonts w:ascii="Calibri" w:hAnsi="Calibri" w:cs="Times New Roman"/>
          <w:bCs/>
          <w:sz w:val="24"/>
          <w:rtl/>
          <w:lang w:bidi="ar-SA"/>
        </w:rPr>
        <w:t>استخدام الخريطة</w:t>
      </w:r>
    </w:p>
    <w:p w14:paraId="199F1F2F" w14:textId="77777777" w:rsidR="00E30C34" w:rsidRDefault="00B708C6" w:rsidP="00E30C34">
      <w:pPr>
        <w:bidi/>
        <w:spacing w:after="120"/>
        <w:rPr>
          <w:rFonts w:ascii="Calibri" w:hAnsi="Calibri" w:cs="Times New Roman"/>
          <w:b/>
          <w:sz w:val="24"/>
          <w:rtl/>
          <w:lang w:bidi="ar-SA"/>
        </w:rPr>
      </w:pPr>
      <w:r w:rsidRPr="00B708C6">
        <w:rPr>
          <w:rFonts w:ascii="Calibri" w:hAnsi="Calibri" w:cs="Times New Roman"/>
          <w:b/>
          <w:sz w:val="24"/>
          <w:rtl/>
          <w:lang w:bidi="ar-SA"/>
        </w:rPr>
        <w:t xml:space="preserve">تأتي </w:t>
      </w:r>
      <w:r w:rsidR="00E30C34">
        <w:rPr>
          <w:rFonts w:ascii="Calibri" w:hAnsi="Calibri" w:cs="Times New Roman" w:hint="cs"/>
          <w:b/>
          <w:sz w:val="24"/>
          <w:rtl/>
          <w:lang w:bidi="ar-SA"/>
        </w:rPr>
        <w:t>أجهزة</w:t>
      </w:r>
      <w:r w:rsidRPr="00B708C6">
        <w:rPr>
          <w:rFonts w:ascii="Calibri" w:hAnsi="Calibri" w:cs="Times New Roman"/>
          <w:b/>
          <w:sz w:val="24"/>
          <w:rtl/>
          <w:lang w:bidi="ar-SA"/>
        </w:rPr>
        <w:t xml:space="preserve"> </w:t>
      </w:r>
      <w:r w:rsidRPr="00B708C6">
        <w:rPr>
          <w:rFonts w:ascii="Calibri" w:hAnsi="Calibri"/>
          <w:bCs/>
          <w:sz w:val="24"/>
        </w:rPr>
        <w:t>GPS</w:t>
      </w:r>
      <w:r w:rsidRPr="00B708C6">
        <w:rPr>
          <w:rFonts w:ascii="Calibri" w:hAnsi="Calibri" w:cs="Times New Roman"/>
          <w:b/>
          <w:sz w:val="24"/>
          <w:rtl/>
          <w:lang w:bidi="ar-SA"/>
        </w:rPr>
        <w:t xml:space="preserve"> مزودة بخريطة طريق مثبتة والتي قد تتضمن أيضًا مواقع ال</w:t>
      </w:r>
      <w:r w:rsidR="00E30C34">
        <w:rPr>
          <w:rFonts w:ascii="Calibri" w:hAnsi="Calibri" w:cs="Times New Roman" w:hint="cs"/>
          <w:b/>
          <w:sz w:val="24"/>
          <w:rtl/>
          <w:lang w:bidi="ar-SA"/>
        </w:rPr>
        <w:t>عناقيد</w:t>
      </w:r>
      <w:r w:rsidRPr="00B708C6">
        <w:rPr>
          <w:rFonts w:ascii="Calibri" w:hAnsi="Calibri" w:cs="Times New Roman"/>
          <w:b/>
          <w:sz w:val="24"/>
          <w:rtl/>
          <w:lang w:bidi="ar-SA"/>
        </w:rPr>
        <w:t xml:space="preserve">. استشر منسق </w:t>
      </w:r>
      <w:r w:rsidRPr="00B708C6">
        <w:rPr>
          <w:rFonts w:ascii="Calibri" w:hAnsi="Calibri"/>
          <w:bCs/>
          <w:sz w:val="24"/>
        </w:rPr>
        <w:t>GPS</w:t>
      </w:r>
      <w:r w:rsidRPr="00B708C6">
        <w:rPr>
          <w:rFonts w:ascii="Calibri" w:hAnsi="Calibri" w:cs="Times New Roman"/>
          <w:b/>
          <w:sz w:val="24"/>
          <w:rtl/>
          <w:lang w:bidi="ar-SA"/>
        </w:rPr>
        <w:t xml:space="preserve"> حول ما هو متاح على الجهاز لمساعدتك في التنقل. قد لا تكون خرائط الطرق مكتملة، وقد تكون بعض المواقع خاطئة، لذلك لا ينبغي الاعتماد على خرائط </w:t>
      </w:r>
      <w:r w:rsidRPr="00B708C6">
        <w:rPr>
          <w:rFonts w:ascii="Calibri" w:hAnsi="Calibri"/>
          <w:bCs/>
          <w:sz w:val="24"/>
        </w:rPr>
        <w:t>GPS</w:t>
      </w:r>
      <w:r w:rsidRPr="00B708C6">
        <w:rPr>
          <w:rFonts w:ascii="Calibri" w:hAnsi="Calibri" w:cs="Times New Roman"/>
          <w:b/>
          <w:sz w:val="24"/>
          <w:rtl/>
          <w:lang w:bidi="ar-SA"/>
        </w:rPr>
        <w:t xml:space="preserve"> حصريًا، كما أن الموارد الحالية مثل خرائط مو</w:t>
      </w:r>
      <w:r w:rsidR="00E30C34">
        <w:rPr>
          <w:rFonts w:ascii="Calibri" w:hAnsi="Calibri" w:cs="Times New Roman" w:hint="cs"/>
          <w:b/>
          <w:sz w:val="24"/>
          <w:rtl/>
          <w:lang w:bidi="ar-SA"/>
        </w:rPr>
        <w:t>ا</w:t>
      </w:r>
      <w:r w:rsidRPr="00B708C6">
        <w:rPr>
          <w:rFonts w:ascii="Calibri" w:hAnsi="Calibri" w:cs="Times New Roman"/>
          <w:b/>
          <w:sz w:val="24"/>
          <w:rtl/>
          <w:lang w:bidi="ar-SA"/>
        </w:rPr>
        <w:t>قع ال</w:t>
      </w:r>
      <w:r w:rsidR="00E30C34">
        <w:rPr>
          <w:rFonts w:ascii="Calibri" w:hAnsi="Calibri" w:cs="Times New Roman" w:hint="cs"/>
          <w:b/>
          <w:sz w:val="24"/>
          <w:rtl/>
          <w:lang w:bidi="ar-SA"/>
        </w:rPr>
        <w:t>عناقيد</w:t>
      </w:r>
      <w:r w:rsidRPr="00B708C6">
        <w:rPr>
          <w:rFonts w:ascii="Calibri" w:hAnsi="Calibri" w:cs="Times New Roman"/>
          <w:b/>
          <w:sz w:val="24"/>
          <w:rtl/>
          <w:lang w:bidi="ar-SA"/>
        </w:rPr>
        <w:t xml:space="preserve"> والمعرفة المحلية مفيدة دائمًا.</w:t>
      </w:r>
    </w:p>
    <w:p w14:paraId="31EE3786" w14:textId="087C145D" w:rsidR="00E30C34" w:rsidRPr="00AD6B67" w:rsidRDefault="00CC0BAB" w:rsidP="00E30C34">
      <w:pPr>
        <w:bidi/>
        <w:spacing w:after="120"/>
        <w:rPr>
          <w:rFonts w:ascii="Calibri" w:hAnsi="Calibri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5B4A81D4" wp14:editId="3C8971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76400" cy="20955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C34" w:rsidRPr="00E30C34">
        <w:rPr>
          <w:rFonts w:ascii="Calibri" w:hAnsi="Calibri" w:cs="Times New Roman"/>
          <w:sz w:val="24"/>
          <w:rtl/>
          <w:lang w:bidi="ar-LB"/>
        </w:rPr>
        <w:t xml:space="preserve">لتحميل صفحة الخريطة، اضغط على أيقونة الخريطة. يمكنك استخدام زري السهمين </w:t>
      </w:r>
      <w:r w:rsidR="00E30C34">
        <w:rPr>
          <w:rFonts w:ascii="Calibri" w:hAnsi="Calibri" w:cs="Times New Roman" w:hint="cs"/>
          <w:sz w:val="24"/>
          <w:rtl/>
          <w:lang w:bidi="ar-LB"/>
        </w:rPr>
        <w:t>ا</w:t>
      </w:r>
      <w:r w:rsidR="00E30C34" w:rsidRPr="00E30C34">
        <w:rPr>
          <w:rFonts w:ascii="Calibri" w:hAnsi="Calibri" w:cs="Times New Roman"/>
          <w:sz w:val="24"/>
          <w:rtl/>
          <w:lang w:bidi="ar-LB"/>
        </w:rPr>
        <w:t>لأسفل و</w:t>
      </w:r>
      <w:r w:rsidR="00E30C34">
        <w:rPr>
          <w:rFonts w:ascii="Calibri" w:hAnsi="Calibri" w:cs="Times New Roman" w:hint="cs"/>
          <w:sz w:val="24"/>
          <w:rtl/>
          <w:lang w:bidi="ar-LB"/>
        </w:rPr>
        <w:t>ا</w:t>
      </w:r>
      <w:r w:rsidR="00E30C34" w:rsidRPr="00E30C34">
        <w:rPr>
          <w:rFonts w:ascii="Calibri" w:hAnsi="Calibri" w:cs="Times New Roman"/>
          <w:sz w:val="24"/>
          <w:rtl/>
          <w:lang w:bidi="ar-LB"/>
        </w:rPr>
        <w:t>لأعلى الموجودين في أعلى الجانب الأيسر من ال</w:t>
      </w:r>
      <w:r w:rsidR="00E30C34">
        <w:rPr>
          <w:rFonts w:ascii="Calibri" w:hAnsi="Calibri" w:cs="Times New Roman" w:hint="cs"/>
          <w:sz w:val="24"/>
          <w:rtl/>
          <w:lang w:bidi="ar-LB"/>
        </w:rPr>
        <w:t>جهاز</w:t>
      </w:r>
      <w:r w:rsidR="00E30C34" w:rsidRPr="00E30C34">
        <w:rPr>
          <w:rFonts w:ascii="Calibri" w:hAnsi="Calibri" w:cs="Times New Roman"/>
          <w:sz w:val="24"/>
          <w:rtl/>
          <w:lang w:bidi="ar-LB"/>
        </w:rPr>
        <w:t xml:space="preserve"> للتكبير والتصغير</w:t>
      </w:r>
      <w:r w:rsidR="00E30C34">
        <w:rPr>
          <w:rFonts w:ascii="Calibri" w:hAnsi="Calibri" w:cs="Times New Roman" w:hint="cs"/>
          <w:sz w:val="24"/>
          <w:rtl/>
          <w:lang w:bidi="ar-LB"/>
        </w:rPr>
        <w:t xml:space="preserve"> على الخريطة</w:t>
      </w:r>
      <w:r w:rsidR="00E30C34" w:rsidRPr="00E30C34">
        <w:rPr>
          <w:rFonts w:ascii="Calibri" w:hAnsi="Calibri" w:cs="Times New Roman"/>
          <w:sz w:val="24"/>
          <w:rtl/>
          <w:lang w:bidi="ar-LB"/>
        </w:rPr>
        <w:t xml:space="preserve">. لا تكون الملصقات الموجودة على نقاط الاهتمام مرئية دائمًا على مستوى تكبير / تصغير معين أو في </w:t>
      </w:r>
      <w:r w:rsidR="00E30C34">
        <w:rPr>
          <w:rFonts w:ascii="Calibri" w:hAnsi="Calibri" w:cs="Times New Roman" w:hint="cs"/>
          <w:sz w:val="24"/>
          <w:rtl/>
          <w:lang w:bidi="ar-LB"/>
        </w:rPr>
        <w:t>ال</w:t>
      </w:r>
      <w:r w:rsidR="00E30C34" w:rsidRPr="00E30C34">
        <w:rPr>
          <w:rFonts w:ascii="Calibri" w:hAnsi="Calibri" w:cs="Times New Roman"/>
          <w:sz w:val="24"/>
          <w:rtl/>
          <w:lang w:bidi="ar-LB"/>
        </w:rPr>
        <w:t xml:space="preserve">مناطق </w:t>
      </w:r>
      <w:r w:rsidR="00E30C34">
        <w:rPr>
          <w:rFonts w:ascii="Calibri" w:hAnsi="Calibri" w:cs="Times New Roman" w:hint="cs"/>
          <w:sz w:val="24"/>
          <w:rtl/>
          <w:lang w:bidi="ar-LB"/>
        </w:rPr>
        <w:t>ال</w:t>
      </w:r>
      <w:r w:rsidR="00E30C34" w:rsidRPr="00E30C34">
        <w:rPr>
          <w:rFonts w:ascii="Calibri" w:hAnsi="Calibri" w:cs="Times New Roman"/>
          <w:sz w:val="24"/>
          <w:rtl/>
          <w:lang w:bidi="ar-LB"/>
        </w:rPr>
        <w:t xml:space="preserve">مزدحمة؛ </w:t>
      </w:r>
      <w:r w:rsidR="00E30C34">
        <w:rPr>
          <w:rFonts w:ascii="Calibri" w:hAnsi="Calibri" w:cs="Times New Roman" w:hint="cs"/>
          <w:sz w:val="24"/>
          <w:rtl/>
          <w:lang w:bidi="ar-LB"/>
        </w:rPr>
        <w:t>ف</w:t>
      </w:r>
      <w:r w:rsidR="00E30C34" w:rsidRPr="00E30C34">
        <w:rPr>
          <w:rFonts w:ascii="Calibri" w:hAnsi="Calibri" w:cs="Times New Roman"/>
          <w:sz w:val="24"/>
          <w:rtl/>
          <w:lang w:bidi="ar-LB"/>
        </w:rPr>
        <w:t>قم بزيادة التكبير لرؤية المزيد من التفاصيل. ستجد المقياس الحالي للخريطة في الركن الأيسر السفلي من الشاشة.</w:t>
      </w:r>
    </w:p>
    <w:p w14:paraId="085F013B" w14:textId="231EF9AB" w:rsidR="004D70E7" w:rsidRPr="00E30C34" w:rsidRDefault="004D70E7" w:rsidP="00A30F56">
      <w:pPr>
        <w:bidi/>
        <w:spacing w:after="120"/>
        <w:rPr>
          <w:rFonts w:ascii="Calibri" w:hAnsi="Calibri"/>
          <w:sz w:val="24"/>
        </w:rPr>
      </w:pPr>
    </w:p>
    <w:p w14:paraId="64DB1576" w14:textId="727B1DB8" w:rsidR="00AD6B67" w:rsidRPr="00AD6B67" w:rsidRDefault="00AD6B67" w:rsidP="00A30F56">
      <w:pPr>
        <w:bidi/>
        <w:spacing w:after="120"/>
        <w:rPr>
          <w:rFonts w:ascii="Calibri" w:hAnsi="Calibri"/>
          <w:sz w:val="24"/>
        </w:rPr>
      </w:pPr>
    </w:p>
    <w:p w14:paraId="1A972C87" w14:textId="120179A9" w:rsidR="00AD6B67" w:rsidRDefault="00AD6B67" w:rsidP="00A30F56">
      <w:pPr>
        <w:bidi/>
        <w:spacing w:after="120"/>
        <w:rPr>
          <w:rFonts w:ascii="Calibri" w:hAnsi="Calibri"/>
          <w:sz w:val="24"/>
          <w:rtl/>
          <w:lang w:bidi="ar-LB"/>
        </w:rPr>
      </w:pPr>
    </w:p>
    <w:p w14:paraId="5DA4FC2B" w14:textId="1D6AEB2B" w:rsidR="00E30C34" w:rsidRDefault="00E30C34" w:rsidP="00E30C34">
      <w:pPr>
        <w:bidi/>
        <w:spacing w:after="120"/>
        <w:rPr>
          <w:rFonts w:ascii="Calibri" w:hAnsi="Calibri"/>
          <w:sz w:val="24"/>
          <w:rtl/>
          <w:lang w:bidi="ar-LB"/>
        </w:rPr>
      </w:pPr>
    </w:p>
    <w:p w14:paraId="29CC9987" w14:textId="432CF0C8" w:rsidR="00E30C34" w:rsidRPr="00AD6B67" w:rsidRDefault="00E30C34" w:rsidP="00E30C34">
      <w:pPr>
        <w:bidi/>
        <w:spacing w:after="120"/>
        <w:rPr>
          <w:rFonts w:ascii="Calibri" w:hAnsi="Calibri"/>
          <w:sz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6E891AB" wp14:editId="33B27DB1">
            <wp:simplePos x="0" y="0"/>
            <wp:positionH relativeFrom="column">
              <wp:posOffset>4171950</wp:posOffset>
            </wp:positionH>
            <wp:positionV relativeFrom="paragraph">
              <wp:posOffset>21590</wp:posOffset>
            </wp:positionV>
            <wp:extent cx="1676400" cy="20955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EE104" w14:textId="5D189774" w:rsidR="005A79E3" w:rsidRPr="00AD6B67" w:rsidRDefault="00E30C34" w:rsidP="00A30F56">
      <w:pPr>
        <w:bidi/>
        <w:spacing w:after="120"/>
        <w:rPr>
          <w:rFonts w:ascii="Calibri" w:hAnsi="Calibri"/>
          <w:sz w:val="24"/>
        </w:rPr>
      </w:pPr>
      <w:r w:rsidRPr="00E30C34">
        <w:rPr>
          <w:rFonts w:ascii="Calibri" w:hAnsi="Calibri" w:cs="Times New Roman"/>
          <w:sz w:val="24"/>
          <w:rtl/>
          <w:lang w:bidi="ar-SA"/>
        </w:rPr>
        <w:t xml:space="preserve">استخدم </w:t>
      </w:r>
      <w:r w:rsidRPr="00E30C34">
        <w:rPr>
          <w:rFonts w:ascii="Calibri" w:hAnsi="Calibri"/>
          <w:sz w:val="24"/>
        </w:rPr>
        <w:t>Thumb Stick</w:t>
      </w:r>
      <w:r w:rsidRPr="00E30C34">
        <w:rPr>
          <w:rFonts w:ascii="Calibri" w:hAnsi="Calibri" w:cs="Times New Roman"/>
          <w:sz w:val="24"/>
          <w:rtl/>
          <w:lang w:bidi="ar-SA"/>
        </w:rPr>
        <w:t xml:space="preserve"> لتحريك الخريطة؛ وأثناء قيامك بذلك، سيظهر مؤشر مع مربع </w:t>
      </w:r>
      <w:r>
        <w:rPr>
          <w:rFonts w:ascii="Calibri" w:hAnsi="Calibri" w:cs="Times New Roman" w:hint="cs"/>
          <w:sz w:val="24"/>
          <w:rtl/>
          <w:lang w:bidi="ar-SA"/>
        </w:rPr>
        <w:t xml:space="preserve">في </w:t>
      </w:r>
      <w:r w:rsidRPr="00E30C34">
        <w:rPr>
          <w:rFonts w:ascii="Calibri" w:hAnsi="Calibri" w:cs="Times New Roman"/>
          <w:sz w:val="24"/>
          <w:rtl/>
          <w:lang w:bidi="ar-SA"/>
        </w:rPr>
        <w:t xml:space="preserve">أعلى الشاشة للإشارة إلى المعلومات الموجودة على المكان الذي يوجد </w:t>
      </w:r>
      <w:r>
        <w:rPr>
          <w:rFonts w:ascii="Calibri" w:hAnsi="Calibri" w:cs="Times New Roman" w:hint="cs"/>
          <w:sz w:val="24"/>
          <w:rtl/>
          <w:lang w:bidi="ar-SA"/>
        </w:rPr>
        <w:t>عليه</w:t>
      </w:r>
      <w:r w:rsidRPr="00E30C34">
        <w:rPr>
          <w:rFonts w:ascii="Calibri" w:hAnsi="Calibri" w:cs="Times New Roman"/>
          <w:sz w:val="24"/>
          <w:rtl/>
          <w:lang w:bidi="ar-SA"/>
        </w:rPr>
        <w:t xml:space="preserve"> المؤشر. لإعادة الخريطة إلى موقعك الحالي، اضغط على زر الرجوع الموجود أعلى الجانب الأيمن</w:t>
      </w:r>
      <w:r w:rsidR="005A79E3" w:rsidRPr="00AD6B67">
        <w:rPr>
          <w:rFonts w:ascii="Calibri" w:hAnsi="Calibri"/>
          <w:sz w:val="24"/>
        </w:rPr>
        <w:t>.</w:t>
      </w:r>
    </w:p>
    <w:p w14:paraId="18CB3338" w14:textId="77777777" w:rsidR="004D70E7" w:rsidRPr="00AD6B67" w:rsidRDefault="004D70E7" w:rsidP="00A30F56">
      <w:pPr>
        <w:bidi/>
        <w:spacing w:after="120"/>
        <w:rPr>
          <w:rFonts w:ascii="Calibri" w:hAnsi="Calibri"/>
          <w:sz w:val="24"/>
        </w:rPr>
      </w:pPr>
    </w:p>
    <w:p w14:paraId="3493F190" w14:textId="77777777" w:rsidR="00AD6B67" w:rsidRPr="00E30C34" w:rsidRDefault="00AD6B67" w:rsidP="00A30F56">
      <w:pPr>
        <w:bidi/>
        <w:spacing w:after="120"/>
        <w:rPr>
          <w:rFonts w:ascii="Calibri" w:hAnsi="Calibri"/>
          <w:b/>
          <w:sz w:val="24"/>
        </w:rPr>
      </w:pPr>
    </w:p>
    <w:p w14:paraId="2AA6F5D5" w14:textId="77777777" w:rsidR="00AD6B67" w:rsidRPr="00AD6B67" w:rsidRDefault="00AD6B67" w:rsidP="00A30F56">
      <w:pPr>
        <w:bidi/>
        <w:spacing w:after="120"/>
        <w:rPr>
          <w:rFonts w:ascii="Calibri" w:hAnsi="Calibri"/>
          <w:b/>
          <w:sz w:val="24"/>
        </w:rPr>
      </w:pPr>
    </w:p>
    <w:p w14:paraId="6231C205" w14:textId="77777777" w:rsidR="00AD6B67" w:rsidRPr="00AD6B67" w:rsidRDefault="00AD6B67" w:rsidP="00A30F56">
      <w:pPr>
        <w:bidi/>
        <w:spacing w:after="120"/>
        <w:rPr>
          <w:rFonts w:ascii="Calibri" w:hAnsi="Calibri"/>
          <w:b/>
          <w:sz w:val="24"/>
        </w:rPr>
      </w:pPr>
    </w:p>
    <w:p w14:paraId="369AF6F4" w14:textId="3A2CB248" w:rsidR="00B24B39" w:rsidRPr="00E30C34" w:rsidRDefault="00B24B39" w:rsidP="00A30F56">
      <w:pPr>
        <w:bidi/>
        <w:spacing w:after="120"/>
        <w:rPr>
          <w:rFonts w:ascii="Calibri" w:hAnsi="Calibri"/>
          <w:bCs/>
          <w:sz w:val="24"/>
          <w:rtl/>
          <w:lang w:bidi="ar-LB"/>
        </w:rPr>
      </w:pPr>
    </w:p>
    <w:p w14:paraId="0EB00F9D" w14:textId="77777777" w:rsidR="00E30C34" w:rsidRPr="00E30C34" w:rsidRDefault="00E30C34" w:rsidP="00E30C34">
      <w:pPr>
        <w:bidi/>
        <w:spacing w:after="120"/>
        <w:rPr>
          <w:rFonts w:ascii="Calibri" w:hAnsi="Calibri"/>
          <w:bCs/>
          <w:sz w:val="24"/>
          <w:lang w:bidi="ar-LB"/>
        </w:rPr>
      </w:pPr>
      <w:r w:rsidRPr="00E30C34">
        <w:rPr>
          <w:rFonts w:ascii="Calibri" w:hAnsi="Calibri" w:cs="Times New Roman"/>
          <w:bCs/>
          <w:sz w:val="24"/>
          <w:rtl/>
          <w:lang w:bidi="ar-LB"/>
        </w:rPr>
        <w:t>إيجاد النقاط</w:t>
      </w:r>
    </w:p>
    <w:p w14:paraId="5FC0502B" w14:textId="553845AD" w:rsidR="00E30C34" w:rsidRDefault="00E30C34" w:rsidP="00E30C34">
      <w:pPr>
        <w:bidi/>
        <w:spacing w:after="120"/>
        <w:rPr>
          <w:rFonts w:ascii="Calibri" w:hAnsi="Calibri"/>
          <w:b/>
          <w:sz w:val="24"/>
        </w:rPr>
      </w:pPr>
      <w:r w:rsidRPr="00E30C34">
        <w:rPr>
          <w:rFonts w:ascii="Calibri" w:hAnsi="Calibri" w:cs="Times New Roman"/>
          <w:b/>
          <w:sz w:val="24"/>
          <w:rtl/>
          <w:lang w:bidi="ar-LB"/>
        </w:rPr>
        <w:t xml:space="preserve">قد تتيح لك الخريطة التي تم تحميلها على </w:t>
      </w:r>
      <w:r>
        <w:rPr>
          <w:rFonts w:ascii="Calibri" w:hAnsi="Calibri" w:cs="Times New Roman" w:hint="cs"/>
          <w:b/>
          <w:sz w:val="24"/>
          <w:rtl/>
          <w:lang w:bidi="ar-LB"/>
        </w:rPr>
        <w:t>جهازك</w:t>
      </w:r>
      <w:r w:rsidRPr="00E30C34">
        <w:rPr>
          <w:rFonts w:ascii="Calibri" w:hAnsi="Calibri" w:cs="Times New Roman"/>
          <w:b/>
          <w:sz w:val="24"/>
          <w:rtl/>
          <w:lang w:bidi="ar-LB"/>
        </w:rPr>
        <w:t xml:space="preserve"> البحث عن المدن ونقاط الاهتمام (</w:t>
      </w:r>
      <w:r w:rsidRPr="00E30C34">
        <w:rPr>
          <w:rFonts w:ascii="Calibri" w:hAnsi="Calibri"/>
          <w:b/>
          <w:sz w:val="24"/>
          <w:lang w:bidi="ar-LB"/>
        </w:rPr>
        <w:t>POIs</w:t>
      </w:r>
      <w:r w:rsidRPr="00E30C34">
        <w:rPr>
          <w:rFonts w:ascii="Calibri" w:hAnsi="Calibri" w:cs="Times New Roman"/>
          <w:b/>
          <w:sz w:val="24"/>
          <w:rtl/>
          <w:lang w:bidi="ar-LB"/>
        </w:rPr>
        <w:t xml:space="preserve">). لتحديد المواقع المهمة القريبة </w:t>
      </w:r>
      <w:r>
        <w:rPr>
          <w:rFonts w:ascii="Calibri" w:hAnsi="Calibri" w:cs="Times New Roman" w:hint="cs"/>
          <w:b/>
          <w:sz w:val="24"/>
          <w:rtl/>
          <w:lang w:bidi="ar-LB"/>
        </w:rPr>
        <w:t xml:space="preserve">منك </w:t>
      </w:r>
      <w:r w:rsidRPr="00E30C34">
        <w:rPr>
          <w:rFonts w:ascii="Calibri" w:hAnsi="Calibri" w:cs="Times New Roman"/>
          <w:b/>
          <w:sz w:val="24"/>
          <w:rtl/>
          <w:lang w:bidi="ar-LB"/>
        </w:rPr>
        <w:t>مثل خدمات السيارات والمطاعم ، قم بما يلي:</w:t>
      </w:r>
    </w:p>
    <w:p w14:paraId="7440F56E" w14:textId="1C8291BF" w:rsidR="00D07133" w:rsidRPr="00AD6B67" w:rsidRDefault="00CC0BAB" w:rsidP="00A30F56">
      <w:pPr>
        <w:bidi/>
        <w:spacing w:after="120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drawing>
          <wp:inline distT="0" distB="0" distL="0" distR="0" wp14:anchorId="4C97AEE3" wp14:editId="1A752E6B">
            <wp:extent cx="1678940" cy="2094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133" w:rsidRPr="00AD6B67">
        <w:rPr>
          <w:rFonts w:ascii="Calibri" w:hAnsi="Calibri"/>
          <w:sz w:val="24"/>
        </w:rPr>
        <w:t xml:space="preserve"> </w:t>
      </w:r>
      <w:r>
        <w:rPr>
          <w:rFonts w:ascii="Calibri" w:hAnsi="Calibri"/>
          <w:noProof/>
          <w:sz w:val="24"/>
        </w:rPr>
        <w:drawing>
          <wp:inline distT="0" distB="0" distL="0" distR="0" wp14:anchorId="27F3B7FB" wp14:editId="12D54FFF">
            <wp:extent cx="1678940" cy="2094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E9F" w:rsidRPr="00AD6B67">
        <w:rPr>
          <w:rFonts w:ascii="Calibri" w:hAnsi="Calibri"/>
          <w:sz w:val="24"/>
        </w:rPr>
        <w:t xml:space="preserve"> </w:t>
      </w:r>
      <w:r>
        <w:rPr>
          <w:rFonts w:ascii="Calibri" w:hAnsi="Calibri"/>
          <w:noProof/>
          <w:sz w:val="24"/>
        </w:rPr>
        <w:drawing>
          <wp:inline distT="0" distB="0" distL="0" distR="0" wp14:anchorId="0C8052D9" wp14:editId="6DA3CA30">
            <wp:extent cx="1678940" cy="2094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0D8C5" w14:textId="7C958A8A" w:rsidR="00A22206" w:rsidRPr="00AD6B67" w:rsidRDefault="0084311A" w:rsidP="00A30F56">
      <w:pPr>
        <w:numPr>
          <w:ilvl w:val="0"/>
          <w:numId w:val="11"/>
        </w:numPr>
        <w:bidi/>
        <w:spacing w:after="120"/>
        <w:rPr>
          <w:rFonts w:ascii="Calibri" w:hAnsi="Calibri"/>
          <w:sz w:val="24"/>
        </w:rPr>
      </w:pPr>
      <w:r>
        <w:rPr>
          <w:rFonts w:ascii="Calibri" w:hAnsi="Calibri"/>
          <w:sz w:val="24"/>
          <w:rtl/>
        </w:rPr>
        <w:t xml:space="preserve"> </w:t>
      </w:r>
      <w:proofErr w:type="spellStart"/>
      <w:r>
        <w:rPr>
          <w:rFonts w:ascii="Calibri" w:hAnsi="Calibri"/>
          <w:sz w:val="24"/>
          <w:rtl/>
        </w:rPr>
        <w:t>اضغط</w:t>
      </w:r>
      <w:proofErr w:type="spellEnd"/>
      <w:r>
        <w:rPr>
          <w:rFonts w:ascii="Calibri" w:hAnsi="Calibri"/>
          <w:sz w:val="24"/>
          <w:rtl/>
        </w:rPr>
        <w:t xml:space="preserve"> على "</w:t>
      </w:r>
      <w:r w:rsidR="003515B5" w:rsidRPr="00AD6B67">
        <w:rPr>
          <w:rFonts w:ascii="Calibri" w:hAnsi="Calibri"/>
          <w:sz w:val="24"/>
        </w:rPr>
        <w:t>W</w:t>
      </w:r>
      <w:r w:rsidRPr="00AD6B67">
        <w:rPr>
          <w:rFonts w:ascii="Calibri" w:hAnsi="Calibri"/>
          <w:sz w:val="24"/>
        </w:rPr>
        <w:t>here To?</w:t>
      </w:r>
      <w:r>
        <w:rPr>
          <w:rFonts w:ascii="Calibri" w:hAnsi="Calibri"/>
          <w:sz w:val="24"/>
          <w:rtl/>
        </w:rPr>
        <w:t>"</w:t>
      </w:r>
    </w:p>
    <w:p w14:paraId="1F4F283A" w14:textId="1774D635" w:rsidR="003515B5" w:rsidRPr="00AD6B67" w:rsidRDefault="0084311A" w:rsidP="00A30F56">
      <w:pPr>
        <w:numPr>
          <w:ilvl w:val="0"/>
          <w:numId w:val="11"/>
        </w:numPr>
        <w:bidi/>
        <w:spacing w:after="120"/>
        <w:rPr>
          <w:rFonts w:ascii="Calibri" w:hAnsi="Calibri"/>
          <w:sz w:val="24"/>
        </w:rPr>
      </w:pPr>
      <w:proofErr w:type="spellStart"/>
      <w:r>
        <w:rPr>
          <w:rFonts w:ascii="Calibri" w:hAnsi="Calibri"/>
          <w:sz w:val="24"/>
          <w:rtl/>
        </w:rPr>
        <w:t>اختار</w:t>
      </w:r>
      <w:proofErr w:type="spellEnd"/>
      <w:r>
        <w:rPr>
          <w:rFonts w:ascii="Calibri" w:hAnsi="Calibri"/>
          <w:sz w:val="24"/>
          <w:rtl/>
        </w:rPr>
        <w:t xml:space="preserve"> "</w:t>
      </w:r>
      <w:r w:rsidRPr="00AD6B67">
        <w:rPr>
          <w:rFonts w:ascii="Calibri" w:hAnsi="Calibri"/>
          <w:b/>
          <w:sz w:val="24"/>
        </w:rPr>
        <w:t>All POIs</w:t>
      </w:r>
      <w:r>
        <w:rPr>
          <w:rFonts w:ascii="Calibri" w:hAnsi="Calibri"/>
          <w:sz w:val="24"/>
          <w:rtl/>
        </w:rPr>
        <w:t>"</w:t>
      </w:r>
      <w:r w:rsidR="003515B5" w:rsidRPr="00AD6B67">
        <w:rPr>
          <w:rFonts w:ascii="Calibri" w:hAnsi="Calibri"/>
          <w:sz w:val="24"/>
        </w:rPr>
        <w:t>.</w:t>
      </w:r>
    </w:p>
    <w:p w14:paraId="7E888047" w14:textId="50CFAADD" w:rsidR="003515B5" w:rsidRPr="00AD6B67" w:rsidRDefault="0084311A" w:rsidP="00A30F56">
      <w:pPr>
        <w:numPr>
          <w:ilvl w:val="0"/>
          <w:numId w:val="11"/>
        </w:numPr>
        <w:bidi/>
        <w:spacing w:after="120"/>
        <w:rPr>
          <w:rFonts w:ascii="Calibri" w:hAnsi="Calibri"/>
          <w:sz w:val="24"/>
        </w:rPr>
      </w:pPr>
      <w:r w:rsidRPr="0084311A">
        <w:rPr>
          <w:rFonts w:ascii="Calibri" w:hAnsi="Calibri" w:cs="Times New Roman"/>
          <w:sz w:val="24"/>
          <w:rtl/>
          <w:lang w:bidi="ar-SA"/>
        </w:rPr>
        <w:t xml:space="preserve">تصفح واضغط على </w:t>
      </w:r>
      <w:r w:rsidRPr="0084311A">
        <w:rPr>
          <w:rFonts w:ascii="Calibri" w:hAnsi="Calibri"/>
          <w:sz w:val="24"/>
        </w:rPr>
        <w:t>POI</w:t>
      </w:r>
      <w:r w:rsidRPr="0084311A">
        <w:rPr>
          <w:rFonts w:ascii="Calibri" w:hAnsi="Calibri" w:cs="Times New Roman"/>
          <w:sz w:val="24"/>
          <w:rtl/>
          <w:lang w:bidi="ar-SA"/>
        </w:rPr>
        <w:t xml:space="preserve"> التي تريدها. لاحظ أنه يمكنك أيضًا البحث عن طريق كتابة اسم نقطة الاهتمام. لذلك ، اضغط على زر القائمة الموجود في الجانب الأيسر السفلي من ال</w:t>
      </w:r>
      <w:r w:rsidR="00DA5D8E">
        <w:rPr>
          <w:rFonts w:ascii="Calibri" w:hAnsi="Calibri" w:cs="Times New Roman" w:hint="cs"/>
          <w:sz w:val="24"/>
          <w:rtl/>
          <w:lang w:bidi="ar-SA"/>
        </w:rPr>
        <w:t>جهاز</w:t>
      </w:r>
      <w:r w:rsidRPr="0084311A">
        <w:rPr>
          <w:rFonts w:ascii="Calibri" w:hAnsi="Calibri" w:cs="Times New Roman"/>
          <w:sz w:val="24"/>
          <w:rtl/>
          <w:lang w:bidi="ar-SA"/>
        </w:rPr>
        <w:t xml:space="preserve"> ، واضغط على</w:t>
      </w:r>
      <w:r w:rsidRPr="00DA5D8E">
        <w:rPr>
          <w:rFonts w:ascii="Calibri" w:hAnsi="Calibri"/>
          <w:b/>
          <w:bCs/>
          <w:sz w:val="24"/>
          <w:rtl/>
          <w:lang w:bidi="ar-SA"/>
        </w:rPr>
        <w:t xml:space="preserve"> </w:t>
      </w:r>
      <w:r w:rsidRPr="00DA5D8E">
        <w:rPr>
          <w:rFonts w:ascii="Calibri" w:hAnsi="Calibri" w:hint="cs"/>
          <w:b/>
          <w:bCs/>
          <w:sz w:val="24"/>
          <w:rtl/>
          <w:lang w:bidi="ar-SA"/>
        </w:rPr>
        <w:t>"</w:t>
      </w:r>
      <w:r w:rsidR="00DA5D8E" w:rsidRPr="00DA5D8E">
        <w:rPr>
          <w:rFonts w:ascii="Calibri" w:hAnsi="Calibri"/>
          <w:b/>
          <w:bCs/>
          <w:sz w:val="24"/>
        </w:rPr>
        <w:t>S</w:t>
      </w:r>
      <w:r w:rsidRPr="0084311A">
        <w:rPr>
          <w:rFonts w:ascii="Calibri" w:hAnsi="Calibri"/>
          <w:b/>
          <w:bCs/>
          <w:sz w:val="24"/>
        </w:rPr>
        <w:t>pell Search</w:t>
      </w:r>
      <w:r>
        <w:rPr>
          <w:rFonts w:ascii="Calibri" w:hAnsi="Calibri"/>
          <w:b/>
          <w:bCs/>
          <w:sz w:val="24"/>
          <w:rtl/>
        </w:rPr>
        <w:t>"</w:t>
      </w:r>
      <w:r w:rsidRPr="0084311A">
        <w:rPr>
          <w:rFonts w:ascii="Calibri" w:hAnsi="Calibri" w:cs="Times New Roman"/>
          <w:b/>
          <w:bCs/>
          <w:sz w:val="24"/>
          <w:rtl/>
          <w:lang w:bidi="ar-SA"/>
        </w:rPr>
        <w:t xml:space="preserve"> </w:t>
      </w:r>
      <w:r w:rsidRPr="0084311A">
        <w:rPr>
          <w:rFonts w:ascii="Calibri" w:hAnsi="Calibri" w:cs="Times New Roman"/>
          <w:sz w:val="24"/>
          <w:rtl/>
          <w:lang w:bidi="ar-SA"/>
        </w:rPr>
        <w:t xml:space="preserve">، وابدأ في الكتابة باستخدام </w:t>
      </w:r>
      <w:r w:rsidRPr="0084311A">
        <w:rPr>
          <w:rFonts w:ascii="Calibri" w:hAnsi="Calibri"/>
          <w:sz w:val="24"/>
        </w:rPr>
        <w:t>Thumb Stick</w:t>
      </w:r>
      <w:r w:rsidRPr="0084311A">
        <w:rPr>
          <w:rFonts w:ascii="Calibri" w:hAnsi="Calibri" w:cs="Times New Roman"/>
          <w:sz w:val="24"/>
          <w:rtl/>
          <w:lang w:bidi="ar-SA"/>
        </w:rPr>
        <w:t>. إذا كانت نقطة الاهتمام هذه موجودة في قاعدة بيانات الخريطة ، فستظهر.</w:t>
      </w:r>
      <w:r w:rsidR="00704094" w:rsidRPr="00AD6B67">
        <w:rPr>
          <w:rFonts w:ascii="Calibri" w:hAnsi="Calibri"/>
          <w:sz w:val="24"/>
        </w:rPr>
        <w:t xml:space="preserve"> </w:t>
      </w:r>
    </w:p>
    <w:p w14:paraId="5C4B9E6A" w14:textId="492D651A" w:rsidR="006C5E3B" w:rsidRPr="006C5E3B" w:rsidRDefault="006C5E3B" w:rsidP="006C5E3B">
      <w:pPr>
        <w:numPr>
          <w:ilvl w:val="0"/>
          <w:numId w:val="11"/>
        </w:numPr>
        <w:bidi/>
        <w:spacing w:after="120"/>
        <w:rPr>
          <w:rFonts w:ascii="Calibri" w:hAnsi="Calibri"/>
          <w:sz w:val="24"/>
        </w:rPr>
      </w:pPr>
      <w:r w:rsidRPr="006C5E3B">
        <w:rPr>
          <w:rFonts w:ascii="Calibri" w:hAnsi="Calibri" w:cs="Times New Roman"/>
          <w:sz w:val="24"/>
          <w:rtl/>
          <w:lang w:bidi="ar-SA"/>
        </w:rPr>
        <w:lastRenderedPageBreak/>
        <w:t xml:space="preserve">الآن اضغط على </w:t>
      </w:r>
      <w:r w:rsidRPr="006C5E3B">
        <w:rPr>
          <w:rFonts w:ascii="Calibri" w:hAnsi="Calibri"/>
          <w:b/>
          <w:bCs/>
          <w:sz w:val="24"/>
        </w:rPr>
        <w:t>Go</w:t>
      </w:r>
      <w:r w:rsidRPr="006C5E3B">
        <w:rPr>
          <w:rFonts w:ascii="Calibri" w:hAnsi="Calibri" w:cs="Times New Roman"/>
          <w:sz w:val="24"/>
          <w:rtl/>
          <w:lang w:bidi="ar-SA"/>
        </w:rPr>
        <w:t xml:space="preserve"> للانتقال إلى نقطة الاهتمام هذه. لاحظ أنه من صفحة المعلومات الخاصة بنقطة الاهتمام هذه ، يمكنك تحريك الخريطة باستخدام </w:t>
      </w:r>
      <w:r w:rsidRPr="006C5E3B">
        <w:rPr>
          <w:rFonts w:ascii="Calibri" w:hAnsi="Calibri"/>
          <w:sz w:val="24"/>
        </w:rPr>
        <w:t>Thumb Stick</w:t>
      </w:r>
      <w:r w:rsidRPr="006C5E3B">
        <w:rPr>
          <w:rFonts w:ascii="Calibri" w:hAnsi="Calibri" w:cs="Times New Roman"/>
          <w:sz w:val="24"/>
          <w:rtl/>
          <w:lang w:bidi="ar-SA"/>
        </w:rPr>
        <w:t xml:space="preserve"> والتكبير والتصغير باستخدام زري السهمين </w:t>
      </w:r>
      <w:r>
        <w:rPr>
          <w:rFonts w:ascii="Calibri" w:hAnsi="Calibri" w:cs="Times New Roman" w:hint="cs"/>
          <w:sz w:val="24"/>
          <w:rtl/>
          <w:lang w:bidi="ar-LB"/>
        </w:rPr>
        <w:t>ا</w:t>
      </w:r>
      <w:r w:rsidRPr="006C5E3B">
        <w:rPr>
          <w:rFonts w:ascii="Calibri" w:hAnsi="Calibri" w:cs="Times New Roman"/>
          <w:sz w:val="24"/>
          <w:rtl/>
          <w:lang w:bidi="ar-SA"/>
        </w:rPr>
        <w:t>لأسفل و</w:t>
      </w:r>
      <w:r>
        <w:rPr>
          <w:rFonts w:ascii="Calibri" w:hAnsi="Calibri" w:cs="Times New Roman" w:hint="cs"/>
          <w:sz w:val="24"/>
          <w:rtl/>
          <w:lang w:bidi="ar-SA"/>
        </w:rPr>
        <w:t>ا</w:t>
      </w:r>
      <w:r w:rsidRPr="006C5E3B">
        <w:rPr>
          <w:rFonts w:ascii="Calibri" w:hAnsi="Calibri" w:cs="Times New Roman"/>
          <w:sz w:val="24"/>
          <w:rtl/>
          <w:lang w:bidi="ar-SA"/>
        </w:rPr>
        <w:t>لأعلى.</w:t>
      </w:r>
    </w:p>
    <w:p w14:paraId="0F982C12" w14:textId="05A6688B" w:rsidR="006C5E3B" w:rsidRPr="006C5E3B" w:rsidRDefault="006C5E3B" w:rsidP="006C5E3B">
      <w:pPr>
        <w:bidi/>
        <w:spacing w:after="120"/>
        <w:rPr>
          <w:rFonts w:ascii="Calibri" w:hAnsi="Calibri"/>
          <w:sz w:val="24"/>
          <w:lang w:bidi="ar-LB"/>
        </w:rPr>
      </w:pPr>
      <w:r w:rsidRPr="006C5E3B">
        <w:rPr>
          <w:rFonts w:ascii="Calibri" w:hAnsi="Calibri" w:cs="Times New Roman"/>
          <w:sz w:val="24"/>
          <w:rtl/>
          <w:lang w:bidi="ar-LB"/>
        </w:rPr>
        <w:t>إذا كنت ترغب في الانتقال إلى نوع مختلف من النقاط (مثل مدينة)</w:t>
      </w:r>
      <w:r>
        <w:rPr>
          <w:rFonts w:ascii="Calibri" w:hAnsi="Calibri" w:cs="Times New Roman" w:hint="cs"/>
          <w:sz w:val="24"/>
          <w:rtl/>
          <w:lang w:bidi="ar-LB"/>
        </w:rPr>
        <w:t xml:space="preserve">؛ </w:t>
      </w:r>
      <w:r w:rsidRPr="006C5E3B">
        <w:rPr>
          <w:rFonts w:ascii="Calibri" w:hAnsi="Calibri" w:cs="Times New Roman"/>
          <w:sz w:val="24"/>
          <w:rtl/>
          <w:lang w:bidi="ar-LB"/>
        </w:rPr>
        <w:t xml:space="preserve">في الخطوة 2 أعلاه، حدد الرمز الذي تريده (مثل </w:t>
      </w:r>
      <w:r w:rsidRPr="006C5E3B">
        <w:rPr>
          <w:rFonts w:ascii="Calibri" w:hAnsi="Calibri" w:cs="Times New Roman"/>
          <w:b/>
          <w:bCs/>
          <w:sz w:val="24"/>
          <w:rtl/>
          <w:lang w:bidi="ar-LB"/>
        </w:rPr>
        <w:t>المدن</w:t>
      </w:r>
      <w:r w:rsidRPr="006C5E3B">
        <w:rPr>
          <w:rFonts w:ascii="Calibri" w:hAnsi="Calibri" w:cs="Times New Roman"/>
          <w:sz w:val="24"/>
          <w:rtl/>
          <w:lang w:bidi="ar-LB"/>
        </w:rPr>
        <w:t>) بدلاً من جميع النقاط المهمة.</w:t>
      </w:r>
    </w:p>
    <w:p w14:paraId="6D8C6125" w14:textId="5C053ED0" w:rsidR="006C5E3B" w:rsidRPr="00AD6B67" w:rsidRDefault="006C5E3B" w:rsidP="006C5E3B">
      <w:pPr>
        <w:bidi/>
        <w:spacing w:after="120"/>
        <w:rPr>
          <w:rFonts w:ascii="Calibri" w:hAnsi="Calibri"/>
          <w:sz w:val="24"/>
        </w:rPr>
      </w:pPr>
      <w:r w:rsidRPr="006C5E3B">
        <w:rPr>
          <w:rFonts w:ascii="Calibri" w:hAnsi="Calibri" w:cs="Times New Roman"/>
          <w:sz w:val="24"/>
          <w:rtl/>
          <w:lang w:bidi="ar-LB"/>
        </w:rPr>
        <w:t>إذا كنت بحاجة إلى البحث عن نقاط الاهتمام بالقرب من موقع مختلف عن موقعك الحالي، فقم بما يلي:</w:t>
      </w:r>
    </w:p>
    <w:p w14:paraId="6BB99507" w14:textId="6EF1F115" w:rsidR="006C5E3B" w:rsidRDefault="006C5E3B" w:rsidP="006C5E3B">
      <w:pPr>
        <w:numPr>
          <w:ilvl w:val="0"/>
          <w:numId w:val="16"/>
        </w:numPr>
        <w:bidi/>
        <w:spacing w:after="120"/>
        <w:rPr>
          <w:rFonts w:ascii="Calibri" w:hAnsi="Calibri"/>
          <w:sz w:val="24"/>
        </w:rPr>
      </w:pPr>
      <w:proofErr w:type="spellStart"/>
      <w:r>
        <w:rPr>
          <w:rFonts w:ascii="Arial" w:hAnsi="Arial" w:cs="Arial" w:hint="cs"/>
          <w:sz w:val="24"/>
          <w:rtl/>
        </w:rPr>
        <w:t>اضغط</w:t>
      </w:r>
      <w:proofErr w:type="spellEnd"/>
      <w:r>
        <w:rPr>
          <w:rFonts w:ascii="Calibri" w:hAnsi="Calibri"/>
          <w:sz w:val="24"/>
          <w:rtl/>
        </w:rPr>
        <w:t xml:space="preserve"> </w:t>
      </w:r>
      <w:r>
        <w:rPr>
          <w:rFonts w:ascii="Arial" w:hAnsi="Arial" w:cs="Arial" w:hint="cs"/>
          <w:sz w:val="24"/>
          <w:rtl/>
        </w:rPr>
        <w:t>على</w:t>
      </w:r>
      <w:r>
        <w:rPr>
          <w:rFonts w:ascii="Calibri" w:hAnsi="Calibri"/>
          <w:sz w:val="24"/>
          <w:rtl/>
        </w:rPr>
        <w:t xml:space="preserve"> "</w:t>
      </w:r>
      <w:r w:rsidRPr="00AD6B67">
        <w:rPr>
          <w:rFonts w:ascii="Calibri" w:hAnsi="Calibri"/>
          <w:sz w:val="24"/>
        </w:rPr>
        <w:t>Where To?</w:t>
      </w:r>
      <w:r>
        <w:rPr>
          <w:rFonts w:ascii="Calibri" w:hAnsi="Calibri"/>
          <w:sz w:val="24"/>
          <w:rtl/>
        </w:rPr>
        <w:t>"</w:t>
      </w:r>
    </w:p>
    <w:p w14:paraId="248AC4AA" w14:textId="05F104C4" w:rsidR="006C5E3B" w:rsidRPr="006C5E3B" w:rsidRDefault="006C5E3B" w:rsidP="006C5E3B">
      <w:pPr>
        <w:numPr>
          <w:ilvl w:val="0"/>
          <w:numId w:val="16"/>
        </w:numPr>
        <w:bidi/>
        <w:spacing w:after="120"/>
        <w:rPr>
          <w:rFonts w:ascii="Calibri" w:hAnsi="Calibri"/>
          <w:sz w:val="24"/>
          <w:lang w:bidi="ar-LB"/>
        </w:rPr>
      </w:pPr>
      <w:r w:rsidRPr="006C5E3B">
        <w:rPr>
          <w:rFonts w:ascii="Calibri" w:hAnsi="Calibri" w:cs="Times New Roman"/>
          <w:sz w:val="24"/>
          <w:rtl/>
          <w:lang w:bidi="ar-LB"/>
        </w:rPr>
        <w:t xml:space="preserve">اضغط الآن على مفتاح القائمة </w:t>
      </w:r>
      <w:r>
        <w:rPr>
          <w:rFonts w:ascii="Calibri" w:hAnsi="Calibri" w:cs="Times New Roman" w:hint="cs"/>
          <w:sz w:val="24"/>
          <w:rtl/>
          <w:lang w:bidi="ar-LB"/>
        </w:rPr>
        <w:t xml:space="preserve">اختار </w:t>
      </w:r>
      <w:r w:rsidRPr="00AD6B67">
        <w:rPr>
          <w:rFonts w:ascii="Calibri" w:hAnsi="Calibri"/>
          <w:b/>
          <w:sz w:val="24"/>
        </w:rPr>
        <w:t>Search Near</w:t>
      </w:r>
      <w:r w:rsidRPr="006C5E3B">
        <w:rPr>
          <w:rFonts w:ascii="Calibri" w:hAnsi="Calibri" w:cs="Times New Roman"/>
          <w:sz w:val="24"/>
          <w:rtl/>
          <w:lang w:bidi="ar-LB"/>
        </w:rPr>
        <w:t>.</w:t>
      </w:r>
    </w:p>
    <w:p w14:paraId="7AA765E0" w14:textId="01EA0A30" w:rsidR="006C5E3B" w:rsidRPr="006C5E3B" w:rsidRDefault="006C5E3B" w:rsidP="006C5E3B">
      <w:pPr>
        <w:numPr>
          <w:ilvl w:val="0"/>
          <w:numId w:val="16"/>
        </w:numPr>
        <w:bidi/>
        <w:spacing w:after="120"/>
        <w:rPr>
          <w:rFonts w:ascii="Calibri" w:hAnsi="Calibri"/>
          <w:sz w:val="24"/>
          <w:lang w:bidi="ar-LB"/>
        </w:rPr>
      </w:pPr>
      <w:r>
        <w:rPr>
          <w:rFonts w:ascii="Calibri" w:hAnsi="Calibri" w:cs="Times New Roman" w:hint="cs"/>
          <w:sz w:val="24"/>
          <w:rtl/>
          <w:lang w:bidi="ar-LB"/>
        </w:rPr>
        <w:t xml:space="preserve">اختار </w:t>
      </w:r>
      <w:r w:rsidRPr="006C5E3B">
        <w:rPr>
          <w:rFonts w:ascii="Calibri" w:hAnsi="Calibri" w:cs="Times New Roman"/>
          <w:sz w:val="24"/>
          <w:rtl/>
          <w:lang w:bidi="ar-LB"/>
        </w:rPr>
        <w:t>"</w:t>
      </w:r>
      <w:r w:rsidRPr="006C5E3B">
        <w:rPr>
          <w:rFonts w:ascii="Calibri" w:hAnsi="Calibri" w:cs="Times New Roman"/>
          <w:b/>
          <w:bCs/>
          <w:sz w:val="24"/>
          <w:rtl/>
          <w:lang w:bidi="ar-LB"/>
        </w:rPr>
        <w:t xml:space="preserve">نقطة </w:t>
      </w:r>
      <w:r w:rsidRPr="006C5E3B">
        <w:rPr>
          <w:rFonts w:ascii="Calibri" w:hAnsi="Calibri" w:cs="Times New Roman" w:hint="cs"/>
          <w:b/>
          <w:bCs/>
          <w:sz w:val="24"/>
          <w:rtl/>
          <w:lang w:bidi="ar-LB"/>
        </w:rPr>
        <w:t>على ال</w:t>
      </w:r>
      <w:r w:rsidRPr="006C5E3B">
        <w:rPr>
          <w:rFonts w:ascii="Calibri" w:hAnsi="Calibri" w:cs="Times New Roman"/>
          <w:b/>
          <w:bCs/>
          <w:sz w:val="24"/>
          <w:rtl/>
          <w:lang w:bidi="ar-LB"/>
        </w:rPr>
        <w:t>خريطة</w:t>
      </w:r>
      <w:r w:rsidRPr="006C5E3B">
        <w:rPr>
          <w:rFonts w:ascii="Calibri" w:hAnsi="Calibri" w:cs="Times New Roman"/>
          <w:sz w:val="24"/>
          <w:rtl/>
          <w:lang w:bidi="ar-LB"/>
        </w:rPr>
        <w:t>" واضغط.</w:t>
      </w:r>
    </w:p>
    <w:p w14:paraId="02FC4474" w14:textId="0A957921" w:rsidR="006C5E3B" w:rsidRPr="006C5E3B" w:rsidRDefault="006C5E3B" w:rsidP="006C5E3B">
      <w:pPr>
        <w:numPr>
          <w:ilvl w:val="0"/>
          <w:numId w:val="16"/>
        </w:numPr>
        <w:bidi/>
        <w:spacing w:after="120"/>
        <w:rPr>
          <w:rFonts w:ascii="Calibri" w:hAnsi="Calibri"/>
          <w:sz w:val="24"/>
          <w:lang w:bidi="ar-LB"/>
        </w:rPr>
      </w:pPr>
      <w:r w:rsidRPr="006C5E3B">
        <w:rPr>
          <w:rFonts w:ascii="Calibri" w:hAnsi="Calibri" w:cs="Times New Roman"/>
          <w:sz w:val="24"/>
          <w:rtl/>
          <w:lang w:bidi="ar-LB"/>
        </w:rPr>
        <w:t xml:space="preserve">انتقل بالمؤشر إلى الموقع المطلوب على الخريطة باستخدام </w:t>
      </w:r>
      <w:r w:rsidRPr="006C5E3B">
        <w:rPr>
          <w:rFonts w:ascii="Calibri" w:hAnsi="Calibri"/>
          <w:sz w:val="24"/>
          <w:lang w:bidi="ar-LB"/>
        </w:rPr>
        <w:t>Thumb Stick</w:t>
      </w:r>
      <w:r w:rsidRPr="006C5E3B">
        <w:rPr>
          <w:rFonts w:ascii="Calibri" w:hAnsi="Calibri" w:cs="Times New Roman"/>
          <w:sz w:val="24"/>
          <w:rtl/>
          <w:lang w:bidi="ar-LB"/>
        </w:rPr>
        <w:t xml:space="preserve"> ثم اضغط.</w:t>
      </w:r>
    </w:p>
    <w:p w14:paraId="52BAB574" w14:textId="216CB5FC" w:rsidR="006C5E3B" w:rsidRPr="00AD6B67" w:rsidRDefault="006C5E3B" w:rsidP="006C5E3B">
      <w:pPr>
        <w:numPr>
          <w:ilvl w:val="0"/>
          <w:numId w:val="16"/>
        </w:numPr>
        <w:bidi/>
        <w:spacing w:after="120"/>
        <w:rPr>
          <w:rFonts w:ascii="Calibri" w:hAnsi="Calibri"/>
          <w:sz w:val="24"/>
        </w:rPr>
      </w:pPr>
      <w:r w:rsidRPr="006C5E3B">
        <w:rPr>
          <w:rFonts w:ascii="Calibri" w:hAnsi="Calibri" w:cs="Times New Roman"/>
          <w:sz w:val="24"/>
          <w:rtl/>
          <w:lang w:bidi="ar-LB"/>
        </w:rPr>
        <w:t xml:space="preserve">انتقل الآن إلى </w:t>
      </w:r>
      <w:r w:rsidRPr="006C5E3B">
        <w:rPr>
          <w:rFonts w:ascii="Calibri" w:hAnsi="Calibri" w:cs="Times New Roman"/>
          <w:b/>
          <w:bCs/>
          <w:sz w:val="24"/>
          <w:rtl/>
          <w:lang w:bidi="ar-LB"/>
        </w:rPr>
        <w:t>جميع النقاط المهمة</w:t>
      </w:r>
      <w:r w:rsidRPr="006C5E3B">
        <w:rPr>
          <w:rFonts w:ascii="Calibri" w:hAnsi="Calibri" w:cs="Times New Roman"/>
          <w:sz w:val="24"/>
          <w:rtl/>
          <w:lang w:bidi="ar-LB"/>
        </w:rPr>
        <w:t xml:space="preserve"> </w:t>
      </w:r>
      <w:r w:rsidRPr="00AD6B67">
        <w:rPr>
          <w:rFonts w:ascii="Calibri" w:hAnsi="Calibri"/>
          <w:b/>
          <w:sz w:val="24"/>
        </w:rPr>
        <w:t>All POIs</w:t>
      </w:r>
      <w:r>
        <w:rPr>
          <w:rFonts w:ascii="Calibri" w:hAnsi="Calibri" w:cs="Times New Roman" w:hint="cs"/>
          <w:sz w:val="24"/>
          <w:rtl/>
          <w:lang w:bidi="ar-LB"/>
        </w:rPr>
        <w:t xml:space="preserve"> </w:t>
      </w:r>
      <w:r w:rsidRPr="006C5E3B">
        <w:rPr>
          <w:rFonts w:ascii="Calibri" w:hAnsi="Calibri" w:cs="Times New Roman"/>
          <w:sz w:val="24"/>
          <w:rtl/>
          <w:lang w:bidi="ar-LB"/>
        </w:rPr>
        <w:t>وستظهر النقاط المهمة بالقرب من الموقع الذي حددته.</w:t>
      </w:r>
    </w:p>
    <w:p w14:paraId="5D505610" w14:textId="77777777" w:rsidR="00C36703" w:rsidRPr="00AD6B67" w:rsidRDefault="00C36703" w:rsidP="00A30F56">
      <w:pPr>
        <w:bidi/>
        <w:spacing w:after="120"/>
      </w:pPr>
    </w:p>
    <w:p w14:paraId="4FB1ED2A" w14:textId="7687796B" w:rsidR="00A66A23" w:rsidRPr="004B0466" w:rsidRDefault="00A66A23" w:rsidP="00A66A23">
      <w:pPr>
        <w:pStyle w:val="BodyText"/>
        <w:bidi/>
        <w:rPr>
          <w:rFonts w:ascii="Calibri" w:hAnsi="Calibri"/>
          <w:bCs/>
          <w:sz w:val="24"/>
        </w:rPr>
      </w:pPr>
      <w:r w:rsidRPr="004B0466">
        <w:rPr>
          <w:rFonts w:ascii="Calibri" w:hAnsi="Calibri" w:cs="Times New Roman" w:hint="cs"/>
          <w:bCs/>
          <w:sz w:val="24"/>
          <w:rtl/>
          <w:lang w:bidi="ar-LB"/>
        </w:rPr>
        <w:t>جمع نقاط ال</w:t>
      </w:r>
      <w:r w:rsidRPr="004B0466">
        <w:rPr>
          <w:rFonts w:ascii="Calibri" w:hAnsi="Calibri" w:cs="Times New Roman"/>
          <w:b/>
          <w:sz w:val="24"/>
          <w:lang w:val="en-US" w:bidi="ar-LB"/>
        </w:rPr>
        <w:t>GPS</w:t>
      </w:r>
      <w:r w:rsidRPr="004B0466">
        <w:rPr>
          <w:rFonts w:ascii="Calibri" w:hAnsi="Calibri" w:cs="Times New Roman" w:hint="cs"/>
          <w:bCs/>
          <w:sz w:val="24"/>
          <w:rtl/>
          <w:lang w:bidi="ar-LB"/>
        </w:rPr>
        <w:t xml:space="preserve"> المركزية للعناقيد</w:t>
      </w:r>
    </w:p>
    <w:p w14:paraId="77E44C8E" w14:textId="56796BEF" w:rsidR="00A66A23" w:rsidRPr="00A66A23" w:rsidRDefault="00A66A23" w:rsidP="00A66A23">
      <w:pPr>
        <w:pStyle w:val="BodyText"/>
        <w:bidi/>
        <w:rPr>
          <w:rFonts w:ascii="Calibri" w:hAnsi="Calibri"/>
          <w:b/>
          <w:sz w:val="24"/>
        </w:rPr>
      </w:pP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إن استخدام </w:t>
      </w:r>
      <w:r>
        <w:rPr>
          <w:rFonts w:ascii="Calibri" w:hAnsi="Calibri" w:cs="Times New Roman" w:hint="cs"/>
          <w:b/>
          <w:sz w:val="24"/>
          <w:rtl/>
          <w:lang w:bidi="ar-SA"/>
        </w:rPr>
        <w:t>جهاز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 </w:t>
      </w:r>
      <w:r w:rsidRPr="00A66A23">
        <w:rPr>
          <w:rFonts w:ascii="Calibri" w:hAnsi="Calibri"/>
          <w:b/>
          <w:sz w:val="24"/>
        </w:rPr>
        <w:t>GPS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 أثناء المسح العنقودي متعدد المؤشرات هو </w:t>
      </w:r>
      <w:r>
        <w:rPr>
          <w:rFonts w:ascii="Calibri" w:hAnsi="Calibri" w:cs="Times New Roman" w:hint="cs"/>
          <w:b/>
          <w:sz w:val="24"/>
          <w:rtl/>
          <w:lang w:bidi="ar-SA"/>
        </w:rPr>
        <w:t>ل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تسجيل ثلاث نقاط (أي </w:t>
      </w:r>
      <w:r>
        <w:rPr>
          <w:rFonts w:ascii="Calibri" w:hAnsi="Calibri" w:cs="Times New Roman" w:hint="cs"/>
          <w:b/>
          <w:sz w:val="24"/>
          <w:rtl/>
          <w:lang w:bidi="ar-SA"/>
        </w:rPr>
        <w:t>ال</w:t>
      </w:r>
      <w:r w:rsidRPr="00A66A23">
        <w:rPr>
          <w:rFonts w:ascii="Calibri" w:hAnsi="Calibri" w:cs="Times New Roman"/>
          <w:b/>
          <w:sz w:val="24"/>
          <w:rtl/>
          <w:lang w:bidi="ar-SA"/>
        </w:rPr>
        <w:t>نقاط ال</w:t>
      </w:r>
      <w:r>
        <w:rPr>
          <w:rFonts w:ascii="Calibri" w:hAnsi="Calibri" w:cs="Times New Roman" w:hint="cs"/>
          <w:b/>
          <w:sz w:val="24"/>
          <w:rtl/>
          <w:lang w:bidi="ar-SA"/>
        </w:rPr>
        <w:t>وسيطة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) بالقرب من مركز كل </w:t>
      </w:r>
      <w:r>
        <w:rPr>
          <w:rFonts w:ascii="Calibri" w:hAnsi="Calibri" w:cs="Times New Roman" w:hint="cs"/>
          <w:b/>
          <w:sz w:val="24"/>
          <w:rtl/>
          <w:lang w:bidi="ar-SA"/>
        </w:rPr>
        <w:t>عنقود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، وتسجيل هذه النقاط في الاستبيان المقدم. اجمع أول نقطة </w:t>
      </w:r>
      <w:r>
        <w:rPr>
          <w:rFonts w:ascii="Calibri" w:hAnsi="Calibri" w:cs="Times New Roman" w:hint="cs"/>
          <w:b/>
          <w:sz w:val="24"/>
          <w:rtl/>
          <w:lang w:bidi="ar-SA"/>
        </w:rPr>
        <w:t>وسيطة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 بمجرد أن تسير </w:t>
      </w:r>
      <w:r>
        <w:rPr>
          <w:rFonts w:ascii="Calibri" w:hAnsi="Calibri" w:cs="Times New Roman" w:hint="cs"/>
          <w:b/>
          <w:sz w:val="24"/>
          <w:rtl/>
          <w:lang w:bidi="ar-SA"/>
        </w:rPr>
        <w:t>على مدار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 حدود ال</w:t>
      </w:r>
      <w:r>
        <w:rPr>
          <w:rFonts w:ascii="Calibri" w:hAnsi="Calibri" w:cs="Times New Roman" w:hint="cs"/>
          <w:b/>
          <w:sz w:val="24"/>
          <w:rtl/>
          <w:lang w:bidi="ar-SA"/>
        </w:rPr>
        <w:t>عنقود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، واجمع النقطة الوسيطة الثانية تقريبًا </w:t>
      </w:r>
      <w:r>
        <w:rPr>
          <w:rFonts w:ascii="Calibri" w:hAnsi="Calibri" w:cs="Times New Roman" w:hint="cs"/>
          <w:b/>
          <w:sz w:val="24"/>
          <w:rtl/>
          <w:lang w:bidi="ar-SA"/>
        </w:rPr>
        <w:t>عند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 منتصف </w:t>
      </w:r>
      <w:r>
        <w:rPr>
          <w:rFonts w:ascii="Calibri" w:hAnsi="Calibri" w:cs="Times New Roman" w:hint="cs"/>
          <w:b/>
          <w:sz w:val="24"/>
          <w:rtl/>
          <w:lang w:bidi="ar-SA"/>
        </w:rPr>
        <w:t>عملية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 </w:t>
      </w:r>
      <w:r>
        <w:rPr>
          <w:rFonts w:ascii="Calibri" w:hAnsi="Calibri" w:cs="Times New Roman" w:hint="cs"/>
          <w:b/>
          <w:sz w:val="24"/>
          <w:rtl/>
          <w:lang w:bidi="ar-SA"/>
        </w:rPr>
        <w:t>الادراج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 و</w:t>
      </w:r>
      <w:r>
        <w:rPr>
          <w:rFonts w:ascii="Calibri" w:hAnsi="Calibri" w:cs="Times New Roman" w:hint="cs"/>
          <w:b/>
          <w:sz w:val="24"/>
          <w:rtl/>
          <w:lang w:bidi="ar-SA"/>
        </w:rPr>
        <w:t>عند ال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مرور </w:t>
      </w:r>
      <w:r>
        <w:rPr>
          <w:rFonts w:ascii="Calibri" w:hAnsi="Calibri" w:cs="Times New Roman" w:hint="cs"/>
          <w:b/>
          <w:sz w:val="24"/>
          <w:rtl/>
          <w:lang w:bidi="ar-SA"/>
        </w:rPr>
        <w:t xml:space="preserve">بالنقطة </w:t>
      </w:r>
      <w:r w:rsidRPr="00A66A23">
        <w:rPr>
          <w:rFonts w:ascii="Calibri" w:hAnsi="Calibri" w:cs="Times New Roman"/>
          <w:b/>
          <w:sz w:val="24"/>
          <w:rtl/>
          <w:lang w:bidi="ar-SA"/>
        </w:rPr>
        <w:t>المركز</w:t>
      </w:r>
      <w:r>
        <w:rPr>
          <w:rFonts w:ascii="Calibri" w:hAnsi="Calibri" w:cs="Times New Roman" w:hint="cs"/>
          <w:b/>
          <w:sz w:val="24"/>
          <w:rtl/>
          <w:lang w:bidi="ar-SA"/>
        </w:rPr>
        <w:t>ية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. أخيرًا، عند الانتهاء من </w:t>
      </w:r>
      <w:r>
        <w:rPr>
          <w:rFonts w:ascii="Calibri" w:hAnsi="Calibri" w:cs="Times New Roman" w:hint="cs"/>
          <w:b/>
          <w:sz w:val="24"/>
          <w:rtl/>
          <w:lang w:bidi="ar-SA"/>
        </w:rPr>
        <w:t>الادراج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، </w:t>
      </w:r>
      <w:r>
        <w:rPr>
          <w:rFonts w:ascii="Calibri" w:hAnsi="Calibri" w:cs="Times New Roman" w:hint="cs"/>
          <w:b/>
          <w:sz w:val="24"/>
          <w:rtl/>
          <w:lang w:bidi="ar-SA"/>
        </w:rPr>
        <w:t>و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قبل مغادرة </w:t>
      </w:r>
      <w:r>
        <w:rPr>
          <w:rFonts w:ascii="Calibri" w:hAnsi="Calibri" w:cs="Times New Roman" w:hint="cs"/>
          <w:b/>
          <w:sz w:val="24"/>
          <w:rtl/>
          <w:lang w:bidi="ar-SA"/>
        </w:rPr>
        <w:t>العنقود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، اجمع </w:t>
      </w:r>
      <w:r>
        <w:rPr>
          <w:rFonts w:ascii="Calibri" w:hAnsi="Calibri" w:cs="Times New Roman" w:hint="cs"/>
          <w:b/>
          <w:sz w:val="24"/>
          <w:rtl/>
          <w:lang w:bidi="ar-SA"/>
        </w:rPr>
        <w:t>ال</w:t>
      </w:r>
      <w:r w:rsidRPr="00A66A23">
        <w:rPr>
          <w:rFonts w:ascii="Calibri" w:hAnsi="Calibri" w:cs="Times New Roman"/>
          <w:b/>
          <w:sz w:val="24"/>
          <w:rtl/>
          <w:lang w:bidi="ar-SA"/>
        </w:rPr>
        <w:t>نقطة ال</w:t>
      </w:r>
      <w:r>
        <w:rPr>
          <w:rFonts w:ascii="Calibri" w:hAnsi="Calibri" w:cs="Times New Roman" w:hint="cs"/>
          <w:b/>
          <w:sz w:val="24"/>
          <w:rtl/>
          <w:lang w:bidi="ar-SA"/>
        </w:rPr>
        <w:t>وسيطة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 الثالثة في مركز </w:t>
      </w:r>
      <w:r>
        <w:rPr>
          <w:rFonts w:ascii="Calibri" w:hAnsi="Calibri" w:cs="Times New Roman" w:hint="cs"/>
          <w:b/>
          <w:sz w:val="24"/>
          <w:rtl/>
          <w:lang w:bidi="ar-SA"/>
        </w:rPr>
        <w:t>العنقود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. بعد كل نقطة </w:t>
      </w:r>
      <w:r>
        <w:rPr>
          <w:rFonts w:ascii="Calibri" w:hAnsi="Calibri" w:cs="Times New Roman" w:hint="cs"/>
          <w:b/>
          <w:sz w:val="24"/>
          <w:rtl/>
          <w:lang w:bidi="ar-SA"/>
        </w:rPr>
        <w:t>وسيطة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 مسجلة، قم بتمييز الموقع بدائرة على الخريطة</w:t>
      </w:r>
      <w:r>
        <w:rPr>
          <w:rFonts w:ascii="Calibri" w:hAnsi="Calibri" w:cs="Times New Roman" w:hint="cs"/>
          <w:b/>
          <w:sz w:val="24"/>
          <w:rtl/>
          <w:lang w:bidi="ar-SA"/>
        </w:rPr>
        <w:t xml:space="preserve"> الورقية</w:t>
      </w:r>
      <w:r w:rsidRPr="00A66A23">
        <w:rPr>
          <w:rFonts w:ascii="Calibri" w:hAnsi="Calibri" w:cs="Times New Roman"/>
          <w:b/>
          <w:sz w:val="24"/>
          <w:rtl/>
          <w:lang w:bidi="ar-SA"/>
        </w:rPr>
        <w:t>.</w:t>
      </w:r>
    </w:p>
    <w:p w14:paraId="0C59DDCC" w14:textId="5A6C467C" w:rsidR="00A66A23" w:rsidRPr="00A66A23" w:rsidRDefault="00A66A23" w:rsidP="00A66A23">
      <w:pPr>
        <w:pStyle w:val="BodyText"/>
        <w:bidi/>
        <w:rPr>
          <w:rFonts w:ascii="Calibri" w:hAnsi="Calibri"/>
          <w:b/>
          <w:sz w:val="24"/>
        </w:rPr>
      </w:pPr>
      <w:r w:rsidRPr="00A66A23">
        <w:rPr>
          <w:rFonts w:ascii="Calibri" w:hAnsi="Calibri" w:cs="Times New Roman"/>
          <w:b/>
          <w:sz w:val="24"/>
          <w:rtl/>
          <w:lang w:bidi="ar-SA"/>
        </w:rPr>
        <w:t>التعليمات الخاصة بكيفية ملء هذا الاستبيان</w:t>
      </w:r>
      <w:r w:rsidR="00330C01">
        <w:rPr>
          <w:rFonts w:ascii="Calibri" w:hAnsi="Calibri" w:cs="Times New Roman" w:hint="cs"/>
          <w:b/>
          <w:sz w:val="24"/>
          <w:rtl/>
          <w:lang w:bidi="ar-SA"/>
        </w:rPr>
        <w:t xml:space="preserve"> </w:t>
      </w:r>
      <w:r w:rsidR="00330C01" w:rsidRPr="00A66A23">
        <w:rPr>
          <w:rFonts w:ascii="Calibri" w:hAnsi="Calibri" w:cs="Times New Roman"/>
          <w:b/>
          <w:sz w:val="24"/>
          <w:rtl/>
          <w:lang w:bidi="ar-SA"/>
        </w:rPr>
        <w:t>ستتبع</w:t>
      </w:r>
      <w:r w:rsidRPr="00A66A23">
        <w:rPr>
          <w:rFonts w:ascii="Calibri" w:hAnsi="Calibri" w:cs="Times New Roman"/>
          <w:b/>
          <w:sz w:val="24"/>
          <w:rtl/>
          <w:lang w:bidi="ar-SA"/>
        </w:rPr>
        <w:t>.</w:t>
      </w:r>
    </w:p>
    <w:p w14:paraId="43DF05E8" w14:textId="14B44E4F" w:rsidR="00A66A23" w:rsidRDefault="00A66A23" w:rsidP="00A66A23">
      <w:pPr>
        <w:pStyle w:val="BodyText"/>
        <w:bidi/>
        <w:rPr>
          <w:rFonts w:ascii="Calibri" w:hAnsi="Calibri" w:cs="Times New Roman"/>
          <w:b/>
          <w:sz w:val="24"/>
          <w:rtl/>
          <w:lang w:bidi="ar-SA"/>
        </w:rPr>
      </w:pP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قبل وضع علامة على كل نقطة </w:t>
      </w:r>
      <w:r w:rsidR="00330C01">
        <w:rPr>
          <w:rFonts w:ascii="Calibri" w:hAnsi="Calibri" w:cs="Times New Roman" w:hint="cs"/>
          <w:b/>
          <w:sz w:val="24"/>
          <w:rtl/>
          <w:lang w:bidi="ar-SA"/>
        </w:rPr>
        <w:t>وسيطة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 وحفظها، من الضروري أن يت</w:t>
      </w:r>
      <w:r w:rsidR="00330C01">
        <w:rPr>
          <w:rFonts w:ascii="Calibri" w:hAnsi="Calibri" w:cs="Times New Roman" w:hint="cs"/>
          <w:b/>
          <w:sz w:val="24"/>
          <w:rtl/>
          <w:lang w:bidi="ar-SA"/>
        </w:rPr>
        <w:t>ّ</w:t>
      </w:r>
      <w:r w:rsidRPr="00A66A23">
        <w:rPr>
          <w:rFonts w:ascii="Calibri" w:hAnsi="Calibri" w:cs="Times New Roman"/>
          <w:b/>
          <w:sz w:val="24"/>
          <w:rtl/>
          <w:lang w:bidi="ar-SA"/>
        </w:rPr>
        <w:t>بع مشغ</w:t>
      </w:r>
      <w:r w:rsidR="00330C01">
        <w:rPr>
          <w:rFonts w:ascii="Calibri" w:hAnsi="Calibri" w:cs="Times New Roman" w:hint="cs"/>
          <w:b/>
          <w:sz w:val="24"/>
          <w:rtl/>
          <w:lang w:bidi="ar-SA"/>
        </w:rPr>
        <w:t>ّ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ل </w:t>
      </w:r>
      <w:r w:rsidRPr="00A66A23">
        <w:rPr>
          <w:rFonts w:ascii="Calibri" w:hAnsi="Calibri"/>
          <w:b/>
          <w:sz w:val="24"/>
        </w:rPr>
        <w:t>GPS</w:t>
      </w:r>
      <w:r w:rsidRPr="00A66A23">
        <w:rPr>
          <w:rFonts w:ascii="Calibri" w:hAnsi="Calibri" w:cs="Times New Roman"/>
          <w:b/>
          <w:sz w:val="24"/>
          <w:rtl/>
          <w:lang w:bidi="ar-SA"/>
        </w:rPr>
        <w:t xml:space="preserve"> الخطوات التالية:</w:t>
      </w:r>
    </w:p>
    <w:p w14:paraId="303223C9" w14:textId="77777777" w:rsidR="00330C01" w:rsidRPr="00330C01" w:rsidRDefault="00330C01" w:rsidP="00330C01">
      <w:pPr>
        <w:pStyle w:val="BodyText"/>
        <w:bidi/>
        <w:rPr>
          <w:rFonts w:ascii="Calibri" w:hAnsi="Calibri"/>
          <w:b/>
          <w:sz w:val="24"/>
          <w:lang w:bidi="ar-LB"/>
        </w:rPr>
      </w:pPr>
      <w:r w:rsidRPr="00330C01">
        <w:rPr>
          <w:rFonts w:ascii="Calibri" w:hAnsi="Calibri" w:cs="Times New Roman"/>
          <w:b/>
          <w:sz w:val="24"/>
          <w:rtl/>
          <w:lang w:bidi="ar-LB"/>
        </w:rPr>
        <w:t>1. تحقق من الدقة المقدرة للقراءة لما لا يقل عن 5 أمتار.</w:t>
      </w:r>
    </w:p>
    <w:p w14:paraId="0E939543" w14:textId="0A0F4101" w:rsidR="00330C01" w:rsidRPr="00330C01" w:rsidRDefault="00330C01" w:rsidP="00330C01">
      <w:pPr>
        <w:pStyle w:val="BodyText"/>
        <w:bidi/>
        <w:rPr>
          <w:rFonts w:ascii="Calibri" w:hAnsi="Calibri"/>
          <w:b/>
          <w:sz w:val="24"/>
          <w:lang w:bidi="ar-LB"/>
        </w:rPr>
      </w:pP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2. </w:t>
      </w:r>
      <w:r>
        <w:rPr>
          <w:rFonts w:ascii="Calibri" w:hAnsi="Calibri" w:cs="Times New Roman" w:hint="cs"/>
          <w:b/>
          <w:sz w:val="24"/>
          <w:rtl/>
          <w:lang w:bidi="ar-LB"/>
        </w:rPr>
        <w:t>قم</w:t>
      </w: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 </w:t>
      </w:r>
      <w:r>
        <w:rPr>
          <w:rFonts w:ascii="Calibri" w:hAnsi="Calibri" w:cs="Times New Roman" w:hint="cs"/>
          <w:b/>
          <w:sz w:val="24"/>
          <w:rtl/>
          <w:lang w:bidi="ar-LB"/>
        </w:rPr>
        <w:t>ب</w:t>
      </w: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القراءة بالقرب من </w:t>
      </w:r>
      <w:r>
        <w:rPr>
          <w:rFonts w:ascii="Calibri" w:hAnsi="Calibri" w:cs="Times New Roman" w:hint="cs"/>
          <w:b/>
          <w:sz w:val="24"/>
          <w:rtl/>
          <w:lang w:bidi="ar-LB"/>
        </w:rPr>
        <w:t>النقطة ال</w:t>
      </w:r>
      <w:r w:rsidRPr="00330C01">
        <w:rPr>
          <w:rFonts w:ascii="Calibri" w:hAnsi="Calibri" w:cs="Times New Roman"/>
          <w:b/>
          <w:sz w:val="24"/>
          <w:rtl/>
          <w:lang w:bidi="ar-LB"/>
        </w:rPr>
        <w:t>مركز</w:t>
      </w:r>
      <w:r>
        <w:rPr>
          <w:rFonts w:ascii="Calibri" w:hAnsi="Calibri" w:cs="Times New Roman" w:hint="cs"/>
          <w:b/>
          <w:sz w:val="24"/>
          <w:rtl/>
          <w:lang w:bidi="ar-LB"/>
        </w:rPr>
        <w:t>ية</w:t>
      </w: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 </w:t>
      </w:r>
      <w:r>
        <w:rPr>
          <w:rFonts w:ascii="Calibri" w:hAnsi="Calibri" w:cs="Times New Roman" w:hint="cs"/>
          <w:b/>
          <w:sz w:val="24"/>
          <w:rtl/>
          <w:lang w:bidi="ar-LB"/>
        </w:rPr>
        <w:t>ل</w:t>
      </w:r>
      <w:r w:rsidRPr="00330C01">
        <w:rPr>
          <w:rFonts w:ascii="Calibri" w:hAnsi="Calibri" w:cs="Times New Roman"/>
          <w:b/>
          <w:sz w:val="24"/>
          <w:rtl/>
          <w:lang w:bidi="ar-LB"/>
        </w:rPr>
        <w:t>ل</w:t>
      </w:r>
      <w:r>
        <w:rPr>
          <w:rFonts w:ascii="Calibri" w:hAnsi="Calibri" w:cs="Times New Roman" w:hint="cs"/>
          <w:b/>
          <w:sz w:val="24"/>
          <w:rtl/>
          <w:lang w:bidi="ar-LB"/>
        </w:rPr>
        <w:t>عنقود</w:t>
      </w:r>
      <w:r w:rsidRPr="00330C01">
        <w:rPr>
          <w:rFonts w:ascii="Calibri" w:hAnsi="Calibri" w:cs="Times New Roman"/>
          <w:b/>
          <w:sz w:val="24"/>
          <w:rtl/>
          <w:lang w:bidi="ar-LB"/>
        </w:rPr>
        <w:t>.</w:t>
      </w:r>
    </w:p>
    <w:p w14:paraId="4ED1EA81" w14:textId="1B077EEB" w:rsidR="00330C01" w:rsidRPr="00330C01" w:rsidRDefault="00330C01" w:rsidP="00330C01">
      <w:pPr>
        <w:pStyle w:val="BodyText"/>
        <w:bidi/>
        <w:rPr>
          <w:rFonts w:ascii="Calibri" w:hAnsi="Calibri"/>
          <w:b/>
          <w:sz w:val="24"/>
          <w:lang w:bidi="ar-LB"/>
        </w:rPr>
      </w:pP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3. قم بتمييز </w:t>
      </w:r>
      <w:r>
        <w:rPr>
          <w:rFonts w:ascii="Calibri" w:hAnsi="Calibri" w:cs="Times New Roman" w:hint="cs"/>
          <w:b/>
          <w:sz w:val="24"/>
          <w:rtl/>
          <w:lang w:bidi="ar-LB"/>
        </w:rPr>
        <w:t>ال</w:t>
      </w:r>
      <w:r w:rsidRPr="00330C01">
        <w:rPr>
          <w:rFonts w:ascii="Calibri" w:hAnsi="Calibri" w:cs="Times New Roman"/>
          <w:b/>
          <w:sz w:val="24"/>
          <w:rtl/>
          <w:lang w:bidi="ar-LB"/>
        </w:rPr>
        <w:t>نقطة ال</w:t>
      </w:r>
      <w:r>
        <w:rPr>
          <w:rFonts w:ascii="Calibri" w:hAnsi="Calibri" w:cs="Times New Roman" w:hint="cs"/>
          <w:b/>
          <w:sz w:val="24"/>
          <w:rtl/>
          <w:lang w:bidi="ar-LB"/>
        </w:rPr>
        <w:t>وسيطة</w:t>
      </w:r>
      <w:r w:rsidRPr="00330C01">
        <w:rPr>
          <w:rFonts w:ascii="Calibri" w:hAnsi="Calibri" w:cs="Times New Roman"/>
          <w:b/>
          <w:sz w:val="24"/>
          <w:rtl/>
          <w:lang w:bidi="ar-LB"/>
        </w:rPr>
        <w:t>.</w:t>
      </w:r>
    </w:p>
    <w:p w14:paraId="661E356C" w14:textId="1D4239C4" w:rsidR="00330C01" w:rsidRPr="00330C01" w:rsidRDefault="00330C01" w:rsidP="00330C01">
      <w:pPr>
        <w:pStyle w:val="BodyText"/>
        <w:bidi/>
        <w:rPr>
          <w:rFonts w:ascii="Calibri" w:hAnsi="Calibri"/>
          <w:b/>
          <w:sz w:val="24"/>
          <w:lang w:bidi="ar-LB"/>
        </w:rPr>
      </w:pP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4. أعد تسمية </w:t>
      </w:r>
      <w:r>
        <w:rPr>
          <w:rFonts w:ascii="Calibri" w:hAnsi="Calibri" w:cs="Times New Roman" w:hint="cs"/>
          <w:b/>
          <w:sz w:val="24"/>
          <w:rtl/>
          <w:lang w:bidi="ar-LB"/>
        </w:rPr>
        <w:t>ال</w:t>
      </w:r>
      <w:r w:rsidRPr="00330C01">
        <w:rPr>
          <w:rFonts w:ascii="Calibri" w:hAnsi="Calibri" w:cs="Times New Roman"/>
          <w:b/>
          <w:sz w:val="24"/>
          <w:rtl/>
          <w:lang w:bidi="ar-LB"/>
        </w:rPr>
        <w:t>نق</w:t>
      </w:r>
      <w:r>
        <w:rPr>
          <w:rFonts w:ascii="Calibri" w:hAnsi="Calibri" w:cs="Times New Roman" w:hint="cs"/>
          <w:b/>
          <w:sz w:val="24"/>
          <w:rtl/>
          <w:lang w:bidi="ar-LB"/>
        </w:rPr>
        <w:t>ا</w:t>
      </w:r>
      <w:r w:rsidRPr="00330C01">
        <w:rPr>
          <w:rFonts w:ascii="Calibri" w:hAnsi="Calibri" w:cs="Times New Roman"/>
          <w:b/>
          <w:sz w:val="24"/>
          <w:rtl/>
          <w:lang w:bidi="ar-LB"/>
        </w:rPr>
        <w:t>ط ال</w:t>
      </w:r>
      <w:r>
        <w:rPr>
          <w:rFonts w:ascii="Calibri" w:hAnsi="Calibri" w:cs="Times New Roman" w:hint="cs"/>
          <w:b/>
          <w:sz w:val="24"/>
          <w:rtl/>
          <w:lang w:bidi="ar-LB"/>
        </w:rPr>
        <w:t>وسيطة</w:t>
      </w: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 إلى رقم النق</w:t>
      </w:r>
      <w:r>
        <w:rPr>
          <w:rFonts w:ascii="Calibri" w:hAnsi="Calibri" w:cs="Times New Roman" w:hint="cs"/>
          <w:b/>
          <w:sz w:val="24"/>
          <w:rtl/>
          <w:lang w:bidi="ar-LB"/>
        </w:rPr>
        <w:t>ا</w:t>
      </w: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ط الوسيطة </w:t>
      </w:r>
      <w:r w:rsidRPr="0021480D">
        <w:rPr>
          <w:rFonts w:ascii="Calibri" w:hAnsi="Calibri"/>
          <w:sz w:val="24"/>
        </w:rPr>
        <w:t>Waypoint ID</w:t>
      </w: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، والتي يجب أن تحتوي على رقم </w:t>
      </w:r>
      <w:r>
        <w:rPr>
          <w:rFonts w:ascii="Calibri" w:hAnsi="Calibri" w:cs="Times New Roman" w:hint="cs"/>
          <w:b/>
          <w:sz w:val="24"/>
          <w:rtl/>
          <w:lang w:bidi="ar-LB"/>
        </w:rPr>
        <w:t>العنقود</w:t>
      </w: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 والقراءة (</w:t>
      </w:r>
      <w:r w:rsidRPr="00330C01">
        <w:rPr>
          <w:rFonts w:ascii="Calibri" w:hAnsi="Calibri"/>
          <w:b/>
          <w:sz w:val="24"/>
          <w:lang w:bidi="ar-LB"/>
        </w:rPr>
        <w:t>XXX-Y</w:t>
      </w: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). </w:t>
      </w:r>
      <w:r w:rsidR="004B0466">
        <w:rPr>
          <w:rFonts w:ascii="Calibri" w:hAnsi="Calibri" w:cs="Times New Roman" w:hint="cs"/>
          <w:b/>
          <w:sz w:val="24"/>
          <w:rtl/>
          <w:lang w:bidi="ar-LB"/>
        </w:rPr>
        <w:t>ي</w:t>
      </w: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تم ذكر رقم </w:t>
      </w:r>
      <w:r w:rsidR="004B0466">
        <w:rPr>
          <w:rFonts w:ascii="Calibri" w:hAnsi="Calibri" w:cs="Times New Roman" w:hint="cs"/>
          <w:b/>
          <w:sz w:val="24"/>
          <w:rtl/>
          <w:lang w:bidi="ar-LB"/>
        </w:rPr>
        <w:t>العنقود</w:t>
      </w: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 في </w:t>
      </w:r>
      <w:r w:rsidRPr="00330C01">
        <w:rPr>
          <w:rFonts w:ascii="Calibri" w:hAnsi="Calibri"/>
          <w:b/>
          <w:sz w:val="24"/>
          <w:lang w:bidi="ar-LB"/>
        </w:rPr>
        <w:t>GP1</w:t>
      </w: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 ، بينما رقم القراءة هو رقم </w:t>
      </w:r>
      <w:r w:rsidR="004B0466">
        <w:rPr>
          <w:rFonts w:ascii="Calibri" w:hAnsi="Calibri" w:cs="Times New Roman" w:hint="cs"/>
          <w:b/>
          <w:sz w:val="24"/>
          <w:rtl/>
          <w:lang w:bidi="ar-LB"/>
        </w:rPr>
        <w:t>ال</w:t>
      </w:r>
      <w:r w:rsidR="004B0466" w:rsidRPr="00330C01">
        <w:rPr>
          <w:rFonts w:ascii="Calibri" w:hAnsi="Calibri" w:cs="Times New Roman"/>
          <w:b/>
          <w:sz w:val="24"/>
          <w:rtl/>
          <w:lang w:bidi="ar-LB"/>
        </w:rPr>
        <w:t>نقطة ال</w:t>
      </w:r>
      <w:r w:rsidR="004B0466">
        <w:rPr>
          <w:rFonts w:ascii="Calibri" w:hAnsi="Calibri" w:cs="Times New Roman" w:hint="cs"/>
          <w:b/>
          <w:sz w:val="24"/>
          <w:rtl/>
          <w:lang w:bidi="ar-LB"/>
        </w:rPr>
        <w:t>وسيطة</w:t>
      </w:r>
      <w:r w:rsidR="004B0466" w:rsidRPr="00330C01">
        <w:rPr>
          <w:rFonts w:ascii="Calibri" w:hAnsi="Calibri" w:cs="Times New Roman"/>
          <w:b/>
          <w:sz w:val="24"/>
          <w:rtl/>
          <w:lang w:bidi="ar-LB"/>
        </w:rPr>
        <w:t xml:space="preserve"> </w:t>
      </w:r>
      <w:r w:rsidR="004B0466">
        <w:rPr>
          <w:rFonts w:ascii="Calibri" w:hAnsi="Calibri" w:cs="Times New Roman" w:hint="cs"/>
          <w:b/>
          <w:sz w:val="24"/>
          <w:rtl/>
          <w:lang w:bidi="ar-LB"/>
        </w:rPr>
        <w:t xml:space="preserve">في </w:t>
      </w: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نفس </w:t>
      </w:r>
      <w:r w:rsidR="004B0466">
        <w:rPr>
          <w:rFonts w:ascii="Calibri" w:hAnsi="Calibri" w:cs="Times New Roman" w:hint="cs"/>
          <w:b/>
          <w:sz w:val="24"/>
          <w:rtl/>
          <w:lang w:bidi="ar-LB"/>
        </w:rPr>
        <w:t>العنقود</w:t>
      </w: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. على سبيل المثال، يجب أن يكون </w:t>
      </w:r>
      <w:r w:rsidR="004B0466" w:rsidRPr="00330C01">
        <w:rPr>
          <w:rFonts w:ascii="Calibri" w:hAnsi="Calibri" w:cs="Times New Roman"/>
          <w:b/>
          <w:sz w:val="24"/>
          <w:rtl/>
          <w:lang w:bidi="ar-LB"/>
        </w:rPr>
        <w:t>رقم النق</w:t>
      </w:r>
      <w:r w:rsidR="004B0466">
        <w:rPr>
          <w:rFonts w:ascii="Calibri" w:hAnsi="Calibri" w:cs="Times New Roman" w:hint="cs"/>
          <w:b/>
          <w:sz w:val="24"/>
          <w:rtl/>
          <w:lang w:bidi="ar-LB"/>
        </w:rPr>
        <w:t>ا</w:t>
      </w:r>
      <w:r w:rsidR="004B0466" w:rsidRPr="00330C01">
        <w:rPr>
          <w:rFonts w:ascii="Calibri" w:hAnsi="Calibri" w:cs="Times New Roman"/>
          <w:b/>
          <w:sz w:val="24"/>
          <w:rtl/>
          <w:lang w:bidi="ar-LB"/>
        </w:rPr>
        <w:t xml:space="preserve">ط الوسيطة </w:t>
      </w:r>
      <w:r w:rsidRPr="00330C01">
        <w:rPr>
          <w:rFonts w:ascii="Calibri" w:hAnsi="Calibri" w:cs="Times New Roman"/>
          <w:b/>
          <w:sz w:val="24"/>
          <w:rtl/>
          <w:lang w:bidi="ar-LB"/>
        </w:rPr>
        <w:t>ل</w:t>
      </w:r>
      <w:r w:rsidR="004B0466" w:rsidRPr="00330C01">
        <w:rPr>
          <w:rFonts w:ascii="Calibri" w:hAnsi="Calibri" w:cs="Times New Roman"/>
          <w:b/>
          <w:sz w:val="24"/>
          <w:rtl/>
          <w:lang w:bidi="ar-LB"/>
        </w:rPr>
        <w:t>لنقط</w:t>
      </w:r>
      <w:r w:rsidR="004B0466">
        <w:rPr>
          <w:rFonts w:ascii="Calibri" w:hAnsi="Calibri" w:cs="Times New Roman" w:hint="cs"/>
          <w:b/>
          <w:sz w:val="24"/>
          <w:rtl/>
          <w:lang w:bidi="ar-LB"/>
        </w:rPr>
        <w:t>ة</w:t>
      </w:r>
      <w:r w:rsidR="004B0466" w:rsidRPr="00330C01">
        <w:rPr>
          <w:rFonts w:ascii="Calibri" w:hAnsi="Calibri" w:cs="Times New Roman"/>
          <w:b/>
          <w:sz w:val="24"/>
          <w:rtl/>
          <w:lang w:bidi="ar-LB"/>
        </w:rPr>
        <w:t xml:space="preserve"> الوسيطة</w:t>
      </w: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 الثالثة لل</w:t>
      </w:r>
      <w:r w:rsidR="004B0466">
        <w:rPr>
          <w:rFonts w:ascii="Calibri" w:hAnsi="Calibri" w:cs="Times New Roman" w:hint="cs"/>
          <w:b/>
          <w:sz w:val="24"/>
          <w:rtl/>
          <w:lang w:bidi="ar-LB"/>
        </w:rPr>
        <w:t xml:space="preserve">عنقود </w:t>
      </w:r>
      <w:r w:rsidRPr="00330C01">
        <w:rPr>
          <w:rFonts w:ascii="Calibri" w:hAnsi="Calibri" w:cs="Times New Roman"/>
          <w:b/>
          <w:sz w:val="24"/>
          <w:rtl/>
          <w:lang w:bidi="ar-LB"/>
        </w:rPr>
        <w:t>رقم 179 "179-3".</w:t>
      </w:r>
    </w:p>
    <w:p w14:paraId="642CEA83" w14:textId="2B4EAFFB" w:rsidR="00330C01" w:rsidRPr="00AD6B67" w:rsidRDefault="00330C01" w:rsidP="00330C01">
      <w:pPr>
        <w:pStyle w:val="BodyText"/>
        <w:bidi/>
        <w:rPr>
          <w:rFonts w:ascii="Calibri" w:hAnsi="Calibri"/>
          <w:b/>
          <w:sz w:val="24"/>
        </w:rPr>
      </w:pP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5. احفظ </w:t>
      </w:r>
      <w:r w:rsidR="004B0466" w:rsidRPr="00330C01">
        <w:rPr>
          <w:rFonts w:ascii="Calibri" w:hAnsi="Calibri" w:cs="Times New Roman"/>
          <w:b/>
          <w:sz w:val="24"/>
          <w:rtl/>
          <w:lang w:bidi="ar-LB"/>
        </w:rPr>
        <w:t>النق</w:t>
      </w:r>
      <w:r w:rsidR="004B0466">
        <w:rPr>
          <w:rFonts w:ascii="Calibri" w:hAnsi="Calibri" w:cs="Times New Roman" w:hint="cs"/>
          <w:b/>
          <w:sz w:val="24"/>
          <w:rtl/>
          <w:lang w:bidi="ar-LB"/>
        </w:rPr>
        <w:t>ا</w:t>
      </w:r>
      <w:r w:rsidR="004B0466" w:rsidRPr="00330C01">
        <w:rPr>
          <w:rFonts w:ascii="Calibri" w:hAnsi="Calibri" w:cs="Times New Roman"/>
          <w:b/>
          <w:sz w:val="24"/>
          <w:rtl/>
          <w:lang w:bidi="ar-LB"/>
        </w:rPr>
        <w:t>ط الوسيطة</w:t>
      </w:r>
      <w:r w:rsidRPr="00330C01">
        <w:rPr>
          <w:rFonts w:ascii="Calibri" w:hAnsi="Calibri" w:cs="Times New Roman"/>
          <w:b/>
          <w:sz w:val="24"/>
          <w:rtl/>
          <w:lang w:bidi="ar-LB"/>
        </w:rPr>
        <w:t>.</w:t>
      </w:r>
    </w:p>
    <w:p w14:paraId="14F7FF4C" w14:textId="7166F23D" w:rsidR="004B0466" w:rsidRPr="004B0466" w:rsidRDefault="00CC0BAB" w:rsidP="004B0466">
      <w:pPr>
        <w:bidi/>
        <w:spacing w:after="120" w:line="24" w:lineRule="atLeast"/>
        <w:rPr>
          <w:rFonts w:ascii="Calibri" w:hAnsi="Calibri"/>
          <w:sz w:val="24"/>
          <w:lang w:val="en-US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5D265C1" wp14:editId="411C19D8">
            <wp:simplePos x="0" y="0"/>
            <wp:positionH relativeFrom="column">
              <wp:posOffset>4048760</wp:posOffset>
            </wp:positionH>
            <wp:positionV relativeFrom="paragraph">
              <wp:posOffset>125730</wp:posOffset>
            </wp:positionV>
            <wp:extent cx="1685925" cy="210756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0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466" w:rsidRPr="004B0466">
        <w:rPr>
          <w:rFonts w:cs="Times New Roman"/>
          <w:rtl/>
          <w:lang w:bidi="ar-SA"/>
        </w:rPr>
        <w:t xml:space="preserve"> </w:t>
      </w:r>
      <w:r w:rsidR="004B0466" w:rsidRPr="004B0466">
        <w:rPr>
          <w:rFonts w:ascii="Calibri" w:hAnsi="Calibri" w:cs="Times New Roman"/>
          <w:sz w:val="24"/>
          <w:rtl/>
          <w:lang w:val="en-US" w:bidi="ar-SA"/>
        </w:rPr>
        <w:t xml:space="preserve">اعتمادًا على إمكانية الوصول إلى </w:t>
      </w:r>
      <w:r w:rsidR="008829F6">
        <w:rPr>
          <w:rFonts w:ascii="Calibri" w:hAnsi="Calibri" w:cs="Times New Roman" w:hint="cs"/>
          <w:sz w:val="24"/>
          <w:rtl/>
          <w:lang w:val="en-US" w:bidi="ar-LB"/>
        </w:rPr>
        <w:t>النقطة ال</w:t>
      </w:r>
      <w:r w:rsidR="004B0466" w:rsidRPr="004B0466">
        <w:rPr>
          <w:rFonts w:ascii="Calibri" w:hAnsi="Calibri" w:cs="Times New Roman"/>
          <w:sz w:val="24"/>
          <w:rtl/>
          <w:lang w:val="en-US" w:bidi="ar-SA"/>
        </w:rPr>
        <w:t>مركز</w:t>
      </w:r>
      <w:r w:rsidR="008829F6">
        <w:rPr>
          <w:rFonts w:ascii="Calibri" w:hAnsi="Calibri" w:cs="Times New Roman" w:hint="cs"/>
          <w:sz w:val="24"/>
          <w:rtl/>
          <w:lang w:val="en-US" w:bidi="ar-SA"/>
        </w:rPr>
        <w:t>ية</w:t>
      </w:r>
      <w:r w:rsidR="004B0466" w:rsidRPr="004B0466">
        <w:rPr>
          <w:rFonts w:ascii="Calibri" w:hAnsi="Calibri" w:cs="Times New Roman"/>
          <w:sz w:val="24"/>
          <w:rtl/>
          <w:lang w:val="en-US" w:bidi="ar-SA"/>
        </w:rPr>
        <w:t xml:space="preserve"> </w:t>
      </w:r>
      <w:r w:rsidR="008829F6">
        <w:rPr>
          <w:rFonts w:ascii="Calibri" w:hAnsi="Calibri" w:cs="Times New Roman" w:hint="cs"/>
          <w:sz w:val="24"/>
          <w:rtl/>
          <w:lang w:val="en-US" w:bidi="ar-SA"/>
        </w:rPr>
        <w:t>ل</w:t>
      </w:r>
      <w:r w:rsidR="004B0466" w:rsidRPr="004B0466">
        <w:rPr>
          <w:rFonts w:ascii="Calibri" w:hAnsi="Calibri" w:cs="Times New Roman"/>
          <w:sz w:val="24"/>
          <w:rtl/>
          <w:lang w:val="en-US" w:bidi="ar-SA"/>
        </w:rPr>
        <w:t>ل</w:t>
      </w:r>
      <w:r w:rsidR="008829F6">
        <w:rPr>
          <w:rFonts w:ascii="Calibri" w:hAnsi="Calibri" w:cs="Times New Roman" w:hint="cs"/>
          <w:sz w:val="24"/>
          <w:rtl/>
          <w:lang w:val="en-US" w:bidi="ar-SA"/>
        </w:rPr>
        <w:t>عنقود</w:t>
      </w:r>
      <w:r w:rsidR="004B0466" w:rsidRPr="004B0466">
        <w:rPr>
          <w:rFonts w:ascii="Calibri" w:hAnsi="Calibri" w:cs="Times New Roman"/>
          <w:sz w:val="24"/>
          <w:rtl/>
          <w:lang w:val="en-US" w:bidi="ar-SA"/>
        </w:rPr>
        <w:t xml:space="preserve">، يمكن تسجيل هذه النقطة </w:t>
      </w:r>
      <w:r w:rsidR="008829F6">
        <w:rPr>
          <w:rFonts w:ascii="Calibri" w:hAnsi="Calibri" w:cs="Times New Roman" w:hint="cs"/>
          <w:sz w:val="24"/>
          <w:rtl/>
          <w:lang w:val="en-US" w:bidi="ar-SA"/>
        </w:rPr>
        <w:t xml:space="preserve">من </w:t>
      </w:r>
      <w:r w:rsidR="004B0466" w:rsidRPr="004B0466">
        <w:rPr>
          <w:rFonts w:ascii="Calibri" w:hAnsi="Calibri" w:cs="Times New Roman"/>
          <w:sz w:val="24"/>
          <w:rtl/>
          <w:lang w:val="en-US" w:bidi="ar-SA"/>
        </w:rPr>
        <w:t>السيارة أو سيرًا على الأقدام. من المفيد</w:t>
      </w:r>
      <w:r w:rsidR="008829F6">
        <w:rPr>
          <w:rFonts w:ascii="Calibri" w:hAnsi="Calibri" w:cs="Times New Roman" w:hint="cs"/>
          <w:sz w:val="24"/>
          <w:rtl/>
          <w:lang w:val="en-US" w:bidi="ar-SA"/>
        </w:rPr>
        <w:t xml:space="preserve"> جدا</w:t>
      </w:r>
      <w:r w:rsidR="004B0466" w:rsidRPr="004B0466">
        <w:rPr>
          <w:rFonts w:ascii="Calibri" w:hAnsi="Calibri" w:cs="Times New Roman"/>
          <w:sz w:val="24"/>
          <w:rtl/>
          <w:lang w:val="en-US" w:bidi="ar-SA"/>
        </w:rPr>
        <w:t xml:space="preserve"> أن تكون</w:t>
      </w:r>
      <w:r w:rsidR="008829F6">
        <w:rPr>
          <w:rFonts w:ascii="Calibri" w:hAnsi="Calibri" w:cs="Times New Roman" w:hint="cs"/>
          <w:sz w:val="24"/>
          <w:rtl/>
          <w:lang w:val="en-US" w:bidi="ar-SA"/>
        </w:rPr>
        <w:t xml:space="preserve"> </w:t>
      </w:r>
      <w:r w:rsidR="008829F6" w:rsidRPr="004B0466">
        <w:rPr>
          <w:rFonts w:ascii="Calibri" w:hAnsi="Calibri" w:cs="Times New Roman"/>
          <w:sz w:val="24"/>
          <w:rtl/>
          <w:lang w:val="en-US" w:bidi="ar-SA"/>
        </w:rPr>
        <w:t>كيفية جمع النق</w:t>
      </w:r>
      <w:r w:rsidR="008829F6">
        <w:rPr>
          <w:rFonts w:ascii="Calibri" w:hAnsi="Calibri" w:cs="Times New Roman" w:hint="cs"/>
          <w:sz w:val="24"/>
          <w:rtl/>
          <w:lang w:val="en-US" w:bidi="ar-SA"/>
        </w:rPr>
        <w:t>ا</w:t>
      </w:r>
      <w:r w:rsidR="008829F6" w:rsidRPr="004B0466">
        <w:rPr>
          <w:rFonts w:ascii="Calibri" w:hAnsi="Calibri" w:cs="Times New Roman"/>
          <w:sz w:val="24"/>
          <w:rtl/>
          <w:lang w:val="en-US" w:bidi="ar-SA"/>
        </w:rPr>
        <w:t>ط</w:t>
      </w:r>
      <w:r w:rsidR="004B0466" w:rsidRPr="004B0466">
        <w:rPr>
          <w:rFonts w:ascii="Calibri" w:hAnsi="Calibri" w:cs="Times New Roman"/>
          <w:sz w:val="24"/>
          <w:rtl/>
          <w:lang w:val="en-US" w:bidi="ar-SA"/>
        </w:rPr>
        <w:t xml:space="preserve"> مت</w:t>
      </w:r>
      <w:r w:rsidR="008829F6">
        <w:rPr>
          <w:rFonts w:ascii="Calibri" w:hAnsi="Calibri" w:cs="Times New Roman" w:hint="cs"/>
          <w:sz w:val="24"/>
          <w:rtl/>
          <w:lang w:val="en-US" w:bidi="ar-SA"/>
        </w:rPr>
        <w:t>ّ</w:t>
      </w:r>
      <w:r w:rsidR="004B0466" w:rsidRPr="004B0466">
        <w:rPr>
          <w:rFonts w:ascii="Calibri" w:hAnsi="Calibri" w:cs="Times New Roman"/>
          <w:sz w:val="24"/>
          <w:rtl/>
          <w:lang w:val="en-US" w:bidi="ar-SA"/>
        </w:rPr>
        <w:t>س</w:t>
      </w:r>
      <w:r w:rsidR="008829F6">
        <w:rPr>
          <w:rFonts w:ascii="Calibri" w:hAnsi="Calibri" w:cs="Times New Roman" w:hint="cs"/>
          <w:sz w:val="24"/>
          <w:rtl/>
          <w:lang w:val="en-US" w:bidi="ar-SA"/>
        </w:rPr>
        <w:t xml:space="preserve">قة بقدر </w:t>
      </w:r>
      <w:r w:rsidR="004B0466" w:rsidRPr="004B0466">
        <w:rPr>
          <w:rFonts w:ascii="Calibri" w:hAnsi="Calibri" w:cs="Times New Roman"/>
          <w:sz w:val="24"/>
          <w:rtl/>
          <w:lang w:val="en-US" w:bidi="ar-SA"/>
        </w:rPr>
        <w:t>الإمكان.</w:t>
      </w:r>
    </w:p>
    <w:p w14:paraId="4FB4A8E8" w14:textId="2BA62BE2" w:rsidR="00DC2D84" w:rsidRPr="008829F6" w:rsidRDefault="004B0466" w:rsidP="008829F6">
      <w:pPr>
        <w:bidi/>
        <w:spacing w:after="120" w:line="24" w:lineRule="atLeast"/>
        <w:rPr>
          <w:rFonts w:ascii="Calibri" w:hAnsi="Calibri"/>
          <w:sz w:val="24"/>
          <w:lang w:val="en-US"/>
        </w:rPr>
      </w:pPr>
      <w:r w:rsidRPr="004B0466">
        <w:rPr>
          <w:rFonts w:ascii="Calibri" w:hAnsi="Calibri" w:cs="Times New Roman"/>
          <w:sz w:val="24"/>
          <w:rtl/>
          <w:lang w:val="en-US" w:bidi="ar-SA"/>
        </w:rPr>
        <w:t xml:space="preserve">إليك كيفية تسجيل </w:t>
      </w:r>
      <w:r w:rsidR="008829F6">
        <w:rPr>
          <w:rFonts w:ascii="Calibri" w:hAnsi="Calibri" w:cs="Times New Roman" w:hint="cs"/>
          <w:b/>
          <w:sz w:val="24"/>
          <w:rtl/>
          <w:lang w:bidi="ar-LB"/>
        </w:rPr>
        <w:t>ال</w:t>
      </w:r>
      <w:r w:rsidR="008829F6" w:rsidRPr="00330C01">
        <w:rPr>
          <w:rFonts w:ascii="Calibri" w:hAnsi="Calibri" w:cs="Times New Roman"/>
          <w:b/>
          <w:sz w:val="24"/>
          <w:rtl/>
          <w:lang w:bidi="ar-LB"/>
        </w:rPr>
        <w:t>نق</w:t>
      </w:r>
      <w:r w:rsidR="008829F6">
        <w:rPr>
          <w:rFonts w:ascii="Calibri" w:hAnsi="Calibri" w:cs="Times New Roman" w:hint="cs"/>
          <w:b/>
          <w:sz w:val="24"/>
          <w:rtl/>
          <w:lang w:bidi="ar-LB"/>
        </w:rPr>
        <w:t>ا</w:t>
      </w:r>
      <w:r w:rsidR="008829F6" w:rsidRPr="00330C01">
        <w:rPr>
          <w:rFonts w:ascii="Calibri" w:hAnsi="Calibri" w:cs="Times New Roman"/>
          <w:b/>
          <w:sz w:val="24"/>
          <w:rtl/>
          <w:lang w:bidi="ar-LB"/>
        </w:rPr>
        <w:t>ط ال</w:t>
      </w:r>
      <w:r w:rsidR="008829F6">
        <w:rPr>
          <w:rFonts w:ascii="Calibri" w:hAnsi="Calibri" w:cs="Times New Roman" w:hint="cs"/>
          <w:b/>
          <w:sz w:val="24"/>
          <w:rtl/>
          <w:lang w:bidi="ar-LB"/>
        </w:rPr>
        <w:t>وسيطة</w:t>
      </w:r>
      <w:r w:rsidRPr="004B0466">
        <w:rPr>
          <w:rFonts w:ascii="Calibri" w:hAnsi="Calibri" w:cs="Times New Roman"/>
          <w:sz w:val="24"/>
          <w:rtl/>
          <w:lang w:val="en-US" w:bidi="ar-SA"/>
        </w:rPr>
        <w:t>:</w:t>
      </w:r>
    </w:p>
    <w:p w14:paraId="59F10216" w14:textId="714DFB72" w:rsidR="00DC2D84" w:rsidRDefault="00DC2D84" w:rsidP="00A30F56">
      <w:pPr>
        <w:pStyle w:val="BodyText"/>
        <w:bidi/>
        <w:rPr>
          <w:rFonts w:ascii="Calibri" w:hAnsi="Calibri"/>
          <w:sz w:val="24"/>
        </w:rPr>
      </w:pPr>
    </w:p>
    <w:p w14:paraId="58C5A500" w14:textId="651A9631" w:rsidR="00EA55B5" w:rsidRDefault="008829F6" w:rsidP="008829F6">
      <w:pPr>
        <w:pStyle w:val="BodyText"/>
        <w:numPr>
          <w:ilvl w:val="0"/>
          <w:numId w:val="20"/>
        </w:numPr>
        <w:bidi/>
        <w:ind w:left="837" w:hanging="180"/>
        <w:rPr>
          <w:rFonts w:ascii="Calibri" w:hAnsi="Calibri"/>
          <w:sz w:val="24"/>
        </w:rPr>
      </w:pPr>
      <w:r w:rsidRPr="008829F6">
        <w:rPr>
          <w:rFonts w:ascii="Calibri" w:hAnsi="Calibri" w:cs="Times New Roman"/>
          <w:sz w:val="24"/>
          <w:rtl/>
          <w:lang w:bidi="ar-SA"/>
        </w:rPr>
        <w:t xml:space="preserve">اضغط على </w:t>
      </w:r>
      <w:r w:rsidRPr="008829F6">
        <w:rPr>
          <w:rFonts w:ascii="Calibri" w:hAnsi="Calibri"/>
          <w:sz w:val="24"/>
        </w:rPr>
        <w:t>Mark Waypoint</w:t>
      </w:r>
      <w:r w:rsidRPr="008829F6">
        <w:rPr>
          <w:rFonts w:ascii="Calibri" w:hAnsi="Calibri" w:cs="Times New Roman"/>
          <w:sz w:val="24"/>
          <w:rtl/>
          <w:lang w:bidi="ar-SA"/>
        </w:rPr>
        <w:t xml:space="preserve">. لاحظ أنه يمكنك أيضًا الضغط لفترة طويلة على </w:t>
      </w:r>
      <w:r w:rsidRPr="008829F6">
        <w:rPr>
          <w:rFonts w:ascii="Calibri" w:hAnsi="Calibri"/>
          <w:sz w:val="24"/>
        </w:rPr>
        <w:t>Thumb Stick</w:t>
      </w:r>
      <w:r w:rsidRPr="008829F6">
        <w:rPr>
          <w:rFonts w:ascii="Calibri" w:hAnsi="Calibri" w:cs="Times New Roman"/>
          <w:sz w:val="24"/>
          <w:rtl/>
          <w:lang w:bidi="ar-SA"/>
        </w:rPr>
        <w:t xml:space="preserve"> من أي صفحة.</w:t>
      </w:r>
    </w:p>
    <w:p w14:paraId="3D347B9F" w14:textId="623F4D57" w:rsidR="00EA55B5" w:rsidRDefault="00EA55B5" w:rsidP="00A30F56">
      <w:pPr>
        <w:pStyle w:val="BodyText"/>
        <w:bidi/>
        <w:rPr>
          <w:rFonts w:ascii="Calibri" w:hAnsi="Calibri"/>
          <w:sz w:val="24"/>
        </w:rPr>
      </w:pPr>
    </w:p>
    <w:p w14:paraId="39C19CA9" w14:textId="77777777" w:rsidR="00EA55B5" w:rsidRDefault="00EA55B5" w:rsidP="00A30F56">
      <w:pPr>
        <w:pStyle w:val="BodyText"/>
        <w:bidi/>
        <w:rPr>
          <w:rFonts w:ascii="Calibri" w:hAnsi="Calibri"/>
          <w:sz w:val="24"/>
        </w:rPr>
      </w:pPr>
    </w:p>
    <w:p w14:paraId="7A9CA615" w14:textId="2ED0AA8F" w:rsidR="00E929D8" w:rsidRDefault="00EB1E8C" w:rsidP="008829F6">
      <w:pPr>
        <w:pStyle w:val="BodyText"/>
        <w:numPr>
          <w:ilvl w:val="0"/>
          <w:numId w:val="20"/>
        </w:numPr>
        <w:bidi/>
        <w:ind w:left="1197" w:hanging="540"/>
        <w:rPr>
          <w:rFonts w:ascii="Calibri" w:hAnsi="Calibri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2572DF53" wp14:editId="7F2DB3CE">
            <wp:simplePos x="0" y="0"/>
            <wp:positionH relativeFrom="margin">
              <wp:align>right</wp:align>
            </wp:positionH>
            <wp:positionV relativeFrom="paragraph">
              <wp:posOffset>28</wp:posOffset>
            </wp:positionV>
            <wp:extent cx="1673352" cy="2086423"/>
            <wp:effectExtent l="0" t="0" r="3175" b="9525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rcRect l="27383" r="27500"/>
                    <a:stretch/>
                  </pic:blipFill>
                  <pic:spPr bwMode="auto">
                    <a:xfrm>
                      <a:off x="0" y="0"/>
                      <a:ext cx="1673352" cy="208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0BAB">
        <w:rPr>
          <w:noProof/>
        </w:rPr>
        <w:drawing>
          <wp:anchor distT="0" distB="0" distL="114300" distR="114300" simplePos="0" relativeHeight="251659776" behindDoc="0" locked="0" layoutInCell="1" allowOverlap="1" wp14:anchorId="5D9AD05E" wp14:editId="7C07940A">
            <wp:simplePos x="0" y="0"/>
            <wp:positionH relativeFrom="column">
              <wp:posOffset>2333625</wp:posOffset>
            </wp:positionH>
            <wp:positionV relativeFrom="paragraph">
              <wp:posOffset>-4445</wp:posOffset>
            </wp:positionV>
            <wp:extent cx="1676400" cy="20955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F6">
        <w:rPr>
          <w:rFonts w:cs="Times New Roman" w:hint="cs"/>
          <w:noProof/>
          <w:rtl/>
          <w:lang w:bidi="ar-SA"/>
        </w:rPr>
        <w:t xml:space="preserve"> </w:t>
      </w:r>
      <w:r w:rsidR="008829F6" w:rsidRPr="008829F6">
        <w:rPr>
          <w:rFonts w:cs="Times New Roman"/>
          <w:noProof/>
          <w:rtl/>
          <w:lang w:bidi="ar-SA"/>
        </w:rPr>
        <w:t>حدد الرقم الموجود</w:t>
      </w:r>
      <w:r w:rsidR="008829F6">
        <w:rPr>
          <w:rFonts w:cs="Times New Roman" w:hint="cs"/>
          <w:noProof/>
          <w:rtl/>
          <w:lang w:bidi="ar-SA"/>
        </w:rPr>
        <w:t xml:space="preserve"> على</w:t>
      </w:r>
      <w:r w:rsidR="008829F6" w:rsidRPr="008829F6">
        <w:rPr>
          <w:rFonts w:cs="Times New Roman"/>
          <w:noProof/>
          <w:rtl/>
          <w:lang w:bidi="ar-SA"/>
        </w:rPr>
        <w:t xml:space="preserve"> أعلى الشاشة واضغط لإعادة تسمية هذ</w:t>
      </w:r>
      <w:r w:rsidR="008829F6">
        <w:rPr>
          <w:rFonts w:cs="Times New Roman" w:hint="cs"/>
          <w:noProof/>
          <w:rtl/>
          <w:lang w:bidi="ar-SA"/>
        </w:rPr>
        <w:t xml:space="preserve">ه </w:t>
      </w:r>
      <w:r w:rsidR="008829F6">
        <w:rPr>
          <w:rFonts w:ascii="Calibri" w:hAnsi="Calibri" w:cs="Times New Roman" w:hint="cs"/>
          <w:b/>
          <w:sz w:val="24"/>
          <w:rtl/>
          <w:lang w:bidi="ar-LB"/>
        </w:rPr>
        <w:t>ال</w:t>
      </w:r>
      <w:r w:rsidR="008829F6" w:rsidRPr="00330C01">
        <w:rPr>
          <w:rFonts w:ascii="Calibri" w:hAnsi="Calibri" w:cs="Times New Roman"/>
          <w:b/>
          <w:sz w:val="24"/>
          <w:rtl/>
          <w:lang w:bidi="ar-LB"/>
        </w:rPr>
        <w:t>نقط</w:t>
      </w:r>
      <w:r w:rsidR="008829F6">
        <w:rPr>
          <w:rFonts w:ascii="Calibri" w:hAnsi="Calibri" w:cs="Times New Roman" w:hint="cs"/>
          <w:b/>
          <w:sz w:val="24"/>
          <w:rtl/>
          <w:lang w:bidi="ar-LB"/>
        </w:rPr>
        <w:t>ة</w:t>
      </w:r>
      <w:r w:rsidR="008829F6" w:rsidRPr="00330C01">
        <w:rPr>
          <w:rFonts w:ascii="Calibri" w:hAnsi="Calibri" w:cs="Times New Roman"/>
          <w:b/>
          <w:sz w:val="24"/>
          <w:rtl/>
          <w:lang w:bidi="ar-LB"/>
        </w:rPr>
        <w:t xml:space="preserve"> ال</w:t>
      </w:r>
      <w:r w:rsidR="008829F6">
        <w:rPr>
          <w:rFonts w:ascii="Calibri" w:hAnsi="Calibri" w:cs="Times New Roman" w:hint="cs"/>
          <w:b/>
          <w:sz w:val="24"/>
          <w:rtl/>
          <w:lang w:bidi="ar-LB"/>
        </w:rPr>
        <w:t>وسيطة</w:t>
      </w:r>
      <w:r w:rsidR="008829F6" w:rsidRPr="008829F6">
        <w:rPr>
          <w:rFonts w:cs="Times New Roman"/>
          <w:noProof/>
          <w:rtl/>
          <w:lang w:bidi="ar-SA"/>
        </w:rPr>
        <w:t xml:space="preserve"> (على سبيل المثال، إذا كنت في </w:t>
      </w:r>
      <w:r w:rsidR="008829F6">
        <w:rPr>
          <w:rFonts w:cs="Times New Roman" w:hint="cs"/>
          <w:noProof/>
          <w:rtl/>
          <w:lang w:bidi="ar-SA"/>
        </w:rPr>
        <w:t>العنقود</w:t>
      </w:r>
      <w:r w:rsidR="008829F6" w:rsidRPr="008829F6">
        <w:rPr>
          <w:rFonts w:cs="Times New Roman"/>
          <w:noProof/>
          <w:rtl/>
          <w:lang w:bidi="ar-SA"/>
        </w:rPr>
        <w:t xml:space="preserve"> رقم 019 وهذه هي </w:t>
      </w:r>
      <w:r w:rsidR="008829F6">
        <w:rPr>
          <w:rFonts w:ascii="Calibri" w:hAnsi="Calibri" w:cs="Times New Roman" w:hint="cs"/>
          <w:b/>
          <w:sz w:val="24"/>
          <w:rtl/>
          <w:lang w:bidi="ar-LB"/>
        </w:rPr>
        <w:t>ال</w:t>
      </w:r>
      <w:r w:rsidR="008829F6" w:rsidRPr="00330C01">
        <w:rPr>
          <w:rFonts w:ascii="Calibri" w:hAnsi="Calibri" w:cs="Times New Roman"/>
          <w:b/>
          <w:sz w:val="24"/>
          <w:rtl/>
          <w:lang w:bidi="ar-LB"/>
        </w:rPr>
        <w:t>نقط</w:t>
      </w:r>
      <w:r w:rsidR="008829F6">
        <w:rPr>
          <w:rFonts w:ascii="Calibri" w:hAnsi="Calibri" w:cs="Times New Roman" w:hint="cs"/>
          <w:b/>
          <w:sz w:val="24"/>
          <w:rtl/>
          <w:lang w:bidi="ar-LB"/>
        </w:rPr>
        <w:t>ة</w:t>
      </w:r>
      <w:r w:rsidR="008829F6" w:rsidRPr="00330C01">
        <w:rPr>
          <w:rFonts w:ascii="Calibri" w:hAnsi="Calibri" w:cs="Times New Roman"/>
          <w:b/>
          <w:sz w:val="24"/>
          <w:rtl/>
          <w:lang w:bidi="ar-LB"/>
        </w:rPr>
        <w:t xml:space="preserve"> ال</w:t>
      </w:r>
      <w:r w:rsidR="008829F6">
        <w:rPr>
          <w:rFonts w:ascii="Calibri" w:hAnsi="Calibri" w:cs="Times New Roman" w:hint="cs"/>
          <w:b/>
          <w:sz w:val="24"/>
          <w:rtl/>
          <w:lang w:bidi="ar-LB"/>
        </w:rPr>
        <w:t>وسيطة</w:t>
      </w:r>
      <w:r w:rsidR="008829F6" w:rsidRPr="008829F6">
        <w:rPr>
          <w:rFonts w:cs="Times New Roman"/>
          <w:noProof/>
          <w:rtl/>
          <w:lang w:bidi="ar-SA"/>
        </w:rPr>
        <w:t xml:space="preserve"> الثانية لل</w:t>
      </w:r>
      <w:r w:rsidR="008829F6">
        <w:rPr>
          <w:rFonts w:cs="Times New Roman" w:hint="cs"/>
          <w:noProof/>
          <w:rtl/>
          <w:lang w:bidi="ar-SA"/>
        </w:rPr>
        <w:t>عنقود</w:t>
      </w:r>
      <w:r w:rsidR="008829F6" w:rsidRPr="008829F6">
        <w:rPr>
          <w:rFonts w:cs="Times New Roman"/>
          <w:noProof/>
          <w:rtl/>
          <w:lang w:bidi="ar-SA"/>
        </w:rPr>
        <w:t xml:space="preserve">، فيجب إعادة تسميتها "019-2"). الآن اضغط على </w:t>
      </w:r>
      <w:r w:rsidR="008829F6" w:rsidRPr="008829F6">
        <w:rPr>
          <w:b/>
          <w:bCs/>
          <w:noProof/>
        </w:rPr>
        <w:t>Done</w:t>
      </w:r>
      <w:r w:rsidR="008829F6" w:rsidRPr="008829F6">
        <w:rPr>
          <w:rFonts w:cs="Times New Roman"/>
          <w:noProof/>
          <w:rtl/>
          <w:lang w:bidi="ar-SA"/>
        </w:rPr>
        <w:t xml:space="preserve"> في الجزء السفلي من الشاشة</w:t>
      </w:r>
      <w:r w:rsidR="00E929D8" w:rsidRPr="00AD6B67">
        <w:rPr>
          <w:rFonts w:ascii="Calibri" w:hAnsi="Calibri"/>
          <w:sz w:val="24"/>
        </w:rPr>
        <w:t>.</w:t>
      </w:r>
    </w:p>
    <w:p w14:paraId="19705947" w14:textId="13E0ED62" w:rsidR="00DC2D84" w:rsidRDefault="008829F6" w:rsidP="006E15BD">
      <w:pPr>
        <w:pStyle w:val="ListParagraph"/>
        <w:numPr>
          <w:ilvl w:val="0"/>
          <w:numId w:val="20"/>
        </w:numPr>
        <w:bidi/>
        <w:rPr>
          <w:rFonts w:ascii="Calibri" w:hAnsi="Calibri" w:cs="Times New Roman"/>
          <w:sz w:val="24"/>
          <w:rtl/>
          <w:lang w:bidi="ar-LB"/>
        </w:rPr>
      </w:pPr>
      <w:r w:rsidRPr="008829F6">
        <w:rPr>
          <w:rFonts w:ascii="Calibri" w:hAnsi="Calibri" w:cs="Times New Roman"/>
          <w:sz w:val="24"/>
          <w:rtl/>
          <w:lang w:bidi="ar-LB"/>
        </w:rPr>
        <w:t>اضغط مرة أخرى على</w:t>
      </w:r>
      <w:r w:rsidR="006E15BD">
        <w:rPr>
          <w:rFonts w:ascii="Calibri" w:hAnsi="Calibri" w:cs="Times New Roman" w:hint="cs"/>
          <w:sz w:val="24"/>
          <w:rtl/>
          <w:lang w:bidi="ar-LB"/>
        </w:rPr>
        <w:t xml:space="preserve"> </w:t>
      </w:r>
      <w:r w:rsidR="006E15BD" w:rsidRPr="00AD6B67">
        <w:rPr>
          <w:rFonts w:ascii="Calibri" w:hAnsi="Calibri"/>
          <w:b/>
          <w:sz w:val="24"/>
        </w:rPr>
        <w:t>Done</w:t>
      </w:r>
      <w:r w:rsidRPr="008829F6">
        <w:rPr>
          <w:rFonts w:ascii="Calibri" w:hAnsi="Calibri" w:cs="Times New Roman"/>
          <w:sz w:val="24"/>
          <w:rtl/>
          <w:lang w:bidi="ar-LB"/>
        </w:rPr>
        <w:t xml:space="preserve"> لحفظ </w:t>
      </w:r>
      <w:r w:rsidR="006E15BD">
        <w:rPr>
          <w:rFonts w:ascii="Calibri" w:hAnsi="Calibri" w:cs="Times New Roman" w:hint="cs"/>
          <w:b/>
          <w:sz w:val="24"/>
          <w:rtl/>
          <w:lang w:bidi="ar-LB"/>
        </w:rPr>
        <w:t>ال</w:t>
      </w:r>
      <w:r w:rsidR="006E15BD" w:rsidRPr="00330C01">
        <w:rPr>
          <w:rFonts w:ascii="Calibri" w:hAnsi="Calibri" w:cs="Times New Roman"/>
          <w:b/>
          <w:sz w:val="24"/>
          <w:rtl/>
          <w:lang w:bidi="ar-LB"/>
        </w:rPr>
        <w:t>نقط</w:t>
      </w:r>
      <w:r w:rsidR="006E15BD">
        <w:rPr>
          <w:rFonts w:ascii="Calibri" w:hAnsi="Calibri" w:cs="Times New Roman" w:hint="cs"/>
          <w:b/>
          <w:sz w:val="24"/>
          <w:rtl/>
          <w:lang w:bidi="ar-LB"/>
        </w:rPr>
        <w:t>ة</w:t>
      </w:r>
      <w:r w:rsidR="006E15BD" w:rsidRPr="00330C01">
        <w:rPr>
          <w:rFonts w:ascii="Calibri" w:hAnsi="Calibri" w:cs="Times New Roman"/>
          <w:b/>
          <w:sz w:val="24"/>
          <w:rtl/>
          <w:lang w:bidi="ar-LB"/>
        </w:rPr>
        <w:t xml:space="preserve"> ال</w:t>
      </w:r>
      <w:r w:rsidR="006E15BD">
        <w:rPr>
          <w:rFonts w:ascii="Calibri" w:hAnsi="Calibri" w:cs="Times New Roman" w:hint="cs"/>
          <w:b/>
          <w:sz w:val="24"/>
          <w:rtl/>
          <w:lang w:bidi="ar-LB"/>
        </w:rPr>
        <w:t>وسيطة</w:t>
      </w:r>
      <w:r w:rsidRPr="008829F6">
        <w:rPr>
          <w:rFonts w:ascii="Calibri" w:hAnsi="Calibri" w:cs="Times New Roman"/>
          <w:sz w:val="24"/>
          <w:rtl/>
          <w:lang w:bidi="ar-LB"/>
        </w:rPr>
        <w:t>.</w:t>
      </w:r>
    </w:p>
    <w:p w14:paraId="40DA5AFA" w14:textId="08FE4155" w:rsidR="006E15BD" w:rsidRDefault="006E15BD" w:rsidP="006E15BD">
      <w:pPr>
        <w:bidi/>
        <w:rPr>
          <w:rFonts w:ascii="Calibri" w:hAnsi="Calibri"/>
          <w:sz w:val="24"/>
          <w:rtl/>
          <w:lang w:bidi="ar-LB"/>
        </w:rPr>
      </w:pPr>
    </w:p>
    <w:p w14:paraId="1D1D1F0A" w14:textId="77777777" w:rsidR="006E15BD" w:rsidRPr="006E15BD" w:rsidRDefault="006E15BD" w:rsidP="006E15BD">
      <w:pPr>
        <w:bidi/>
        <w:rPr>
          <w:rFonts w:ascii="Calibri" w:hAnsi="Calibri"/>
          <w:sz w:val="24"/>
        </w:rPr>
      </w:pPr>
    </w:p>
    <w:p w14:paraId="3FBEE552" w14:textId="77777777" w:rsidR="00DC2D84" w:rsidRPr="00AD6B67" w:rsidRDefault="00DC2D84" w:rsidP="00A30F56">
      <w:pPr>
        <w:pStyle w:val="BodyText"/>
        <w:bidi/>
        <w:ind w:left="720"/>
        <w:rPr>
          <w:rFonts w:ascii="Calibri" w:hAnsi="Calibri"/>
          <w:sz w:val="24"/>
        </w:rPr>
      </w:pPr>
    </w:p>
    <w:p w14:paraId="18CA10CC" w14:textId="70BD8CC5" w:rsidR="006E15BD" w:rsidRPr="006E15BD" w:rsidRDefault="006E15BD" w:rsidP="005F00E1">
      <w:pPr>
        <w:pStyle w:val="BodyText"/>
        <w:bidi/>
        <w:spacing w:after="0"/>
        <w:rPr>
          <w:rFonts w:ascii="Calibri" w:hAnsi="Calibri"/>
          <w:sz w:val="24"/>
          <w:lang w:bidi="ar-LB"/>
        </w:rPr>
      </w:pPr>
    </w:p>
    <w:p w14:paraId="6A88863B" w14:textId="426B8D44" w:rsidR="006E15BD" w:rsidRDefault="006E15BD" w:rsidP="006E15BD">
      <w:pPr>
        <w:pStyle w:val="BodyText"/>
        <w:bidi/>
        <w:rPr>
          <w:rFonts w:ascii="Calibri" w:hAnsi="Calibri"/>
          <w:sz w:val="24"/>
          <w:rtl/>
        </w:rPr>
      </w:pPr>
      <w:r w:rsidRPr="006E15BD">
        <w:rPr>
          <w:rFonts w:ascii="Calibri" w:hAnsi="Calibri" w:cs="Times New Roman"/>
          <w:sz w:val="24"/>
          <w:rtl/>
          <w:lang w:bidi="ar-LB"/>
        </w:rPr>
        <w:t xml:space="preserve">لعرض </w:t>
      </w:r>
      <w:r>
        <w:rPr>
          <w:rFonts w:ascii="Calibri" w:hAnsi="Calibri" w:cs="Times New Roman" w:hint="cs"/>
          <w:b/>
          <w:sz w:val="24"/>
          <w:rtl/>
          <w:lang w:bidi="ar-LB"/>
        </w:rPr>
        <w:t>ال</w:t>
      </w:r>
      <w:r w:rsidRPr="00330C01">
        <w:rPr>
          <w:rFonts w:ascii="Calibri" w:hAnsi="Calibri" w:cs="Times New Roman"/>
          <w:b/>
          <w:sz w:val="24"/>
          <w:rtl/>
          <w:lang w:bidi="ar-LB"/>
        </w:rPr>
        <w:t>نقط</w:t>
      </w:r>
      <w:r>
        <w:rPr>
          <w:rFonts w:ascii="Calibri" w:hAnsi="Calibri" w:cs="Times New Roman" w:hint="cs"/>
          <w:b/>
          <w:sz w:val="24"/>
          <w:rtl/>
          <w:lang w:bidi="ar-LB"/>
        </w:rPr>
        <w:t>ة</w:t>
      </w: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 ال</w:t>
      </w:r>
      <w:r>
        <w:rPr>
          <w:rFonts w:ascii="Calibri" w:hAnsi="Calibri" w:cs="Times New Roman" w:hint="cs"/>
          <w:b/>
          <w:sz w:val="24"/>
          <w:rtl/>
          <w:lang w:bidi="ar-LB"/>
        </w:rPr>
        <w:t>وسيطة</w:t>
      </w:r>
      <w:r w:rsidRPr="008829F6">
        <w:rPr>
          <w:rFonts w:cs="Times New Roman"/>
          <w:noProof/>
          <w:rtl/>
          <w:lang w:bidi="ar-SA"/>
        </w:rPr>
        <w:t xml:space="preserve"> </w:t>
      </w:r>
      <w:r>
        <w:rPr>
          <w:rFonts w:cs="Times New Roman" w:hint="cs"/>
          <w:noProof/>
          <w:rtl/>
          <w:lang w:bidi="ar-SA"/>
        </w:rPr>
        <w:t>ال</w:t>
      </w:r>
      <w:r w:rsidRPr="006E15BD">
        <w:rPr>
          <w:rFonts w:ascii="Calibri" w:hAnsi="Calibri" w:cs="Times New Roman"/>
          <w:sz w:val="24"/>
          <w:rtl/>
          <w:lang w:bidi="ar-LB"/>
        </w:rPr>
        <w:t xml:space="preserve">محفوظة على الجهاز، انتقل إلى </w:t>
      </w:r>
      <w:r w:rsidRPr="006E15BD">
        <w:rPr>
          <w:rFonts w:ascii="Calibri" w:hAnsi="Calibri"/>
          <w:b/>
          <w:bCs/>
          <w:sz w:val="24"/>
          <w:lang w:bidi="ar-LB"/>
        </w:rPr>
        <w:t>Waypoint Manager</w:t>
      </w:r>
      <w:r w:rsidRPr="006E15BD">
        <w:rPr>
          <w:rFonts w:ascii="Calibri" w:hAnsi="Calibri" w:cs="Times New Roman"/>
          <w:b/>
          <w:bCs/>
          <w:sz w:val="24"/>
          <w:rtl/>
          <w:lang w:bidi="ar-LB"/>
        </w:rPr>
        <w:t xml:space="preserve"> </w:t>
      </w:r>
      <w:r w:rsidRPr="006E15BD">
        <w:rPr>
          <w:rFonts w:ascii="Calibri" w:hAnsi="Calibri" w:cs="Times New Roman"/>
          <w:sz w:val="24"/>
          <w:rtl/>
          <w:lang w:bidi="ar-LB"/>
        </w:rPr>
        <w:t xml:space="preserve">واضغط على </w:t>
      </w:r>
      <w:r>
        <w:rPr>
          <w:rFonts w:ascii="Calibri" w:hAnsi="Calibri" w:cs="Times New Roman" w:hint="cs"/>
          <w:b/>
          <w:sz w:val="24"/>
          <w:rtl/>
          <w:lang w:bidi="ar-LB"/>
        </w:rPr>
        <w:t>ال</w:t>
      </w:r>
      <w:r w:rsidRPr="00330C01">
        <w:rPr>
          <w:rFonts w:ascii="Calibri" w:hAnsi="Calibri" w:cs="Times New Roman"/>
          <w:b/>
          <w:sz w:val="24"/>
          <w:rtl/>
          <w:lang w:bidi="ar-LB"/>
        </w:rPr>
        <w:t>نقط</w:t>
      </w:r>
      <w:r>
        <w:rPr>
          <w:rFonts w:ascii="Calibri" w:hAnsi="Calibri" w:cs="Times New Roman" w:hint="cs"/>
          <w:b/>
          <w:sz w:val="24"/>
          <w:rtl/>
          <w:lang w:bidi="ar-LB"/>
        </w:rPr>
        <w:t>ة</w:t>
      </w:r>
      <w:r w:rsidRPr="00330C01">
        <w:rPr>
          <w:rFonts w:ascii="Calibri" w:hAnsi="Calibri" w:cs="Times New Roman"/>
          <w:b/>
          <w:sz w:val="24"/>
          <w:rtl/>
          <w:lang w:bidi="ar-LB"/>
        </w:rPr>
        <w:t xml:space="preserve"> ال</w:t>
      </w:r>
      <w:r>
        <w:rPr>
          <w:rFonts w:ascii="Calibri" w:hAnsi="Calibri" w:cs="Times New Roman" w:hint="cs"/>
          <w:b/>
          <w:sz w:val="24"/>
          <w:rtl/>
          <w:lang w:bidi="ar-LB"/>
        </w:rPr>
        <w:t>وسيطة</w:t>
      </w:r>
      <w:r w:rsidRPr="008829F6">
        <w:rPr>
          <w:rFonts w:cs="Times New Roman"/>
          <w:noProof/>
          <w:rtl/>
          <w:lang w:bidi="ar-SA"/>
        </w:rPr>
        <w:t xml:space="preserve"> </w:t>
      </w:r>
      <w:r w:rsidRPr="006E15BD">
        <w:rPr>
          <w:rFonts w:ascii="Calibri" w:hAnsi="Calibri" w:cs="Times New Roman"/>
          <w:sz w:val="24"/>
          <w:rtl/>
          <w:lang w:bidi="ar-LB"/>
        </w:rPr>
        <w:t>التي ترغب في عرضها. يمكنك تحرير أي معلومات تتعلق بإحداثي</w:t>
      </w:r>
      <w:r>
        <w:rPr>
          <w:rFonts w:ascii="Calibri" w:hAnsi="Calibri" w:cs="Times New Roman" w:hint="cs"/>
          <w:sz w:val="24"/>
          <w:rtl/>
          <w:lang w:bidi="ar-LB"/>
        </w:rPr>
        <w:t xml:space="preserve">اتها </w:t>
      </w:r>
      <w:r w:rsidRPr="006E15BD">
        <w:rPr>
          <w:rFonts w:ascii="Calibri" w:hAnsi="Calibri" w:cs="Times New Roman"/>
          <w:sz w:val="24"/>
          <w:rtl/>
          <w:lang w:bidi="ar-LB"/>
        </w:rPr>
        <w:t>عن طريق تمييز المعلومات التي ترغب في تعديلها والضغط عليها. إذا كنت تريد حذف هذه النقطة الوسيطة، فانقر فوق زر القائمة</w:t>
      </w:r>
      <w:r>
        <w:rPr>
          <w:rFonts w:ascii="Calibri" w:hAnsi="Calibri" w:cs="Times New Roman" w:hint="cs"/>
          <w:sz w:val="24"/>
          <w:rtl/>
          <w:lang w:bidi="ar-LB"/>
        </w:rPr>
        <w:t xml:space="preserve"> </w:t>
      </w:r>
      <w:r w:rsidRPr="00270CC8">
        <w:rPr>
          <w:rFonts w:ascii="Calibri" w:hAnsi="Calibri"/>
          <w:b/>
          <w:bCs/>
          <w:sz w:val="24"/>
        </w:rPr>
        <w:t>menu</w:t>
      </w:r>
      <w:r w:rsidRPr="006E15BD">
        <w:rPr>
          <w:rFonts w:ascii="Calibri" w:hAnsi="Calibri" w:cs="Times New Roman"/>
          <w:sz w:val="24"/>
          <w:rtl/>
          <w:lang w:bidi="ar-LB"/>
        </w:rPr>
        <w:t xml:space="preserve"> وحدد حذف</w:t>
      </w:r>
      <w:r>
        <w:rPr>
          <w:rFonts w:ascii="Calibri" w:hAnsi="Calibri" w:cs="Times New Roman" w:hint="cs"/>
          <w:sz w:val="24"/>
          <w:rtl/>
          <w:lang w:bidi="ar-LB"/>
        </w:rPr>
        <w:t xml:space="preserve"> </w:t>
      </w:r>
      <w:r w:rsidRPr="00270CC8">
        <w:rPr>
          <w:rFonts w:ascii="Calibri" w:hAnsi="Calibri"/>
          <w:b/>
          <w:bCs/>
          <w:sz w:val="24"/>
        </w:rPr>
        <w:t>Delete</w:t>
      </w:r>
      <w:r w:rsidRPr="006E15BD">
        <w:rPr>
          <w:rFonts w:ascii="Calibri" w:hAnsi="Calibri" w:cs="Times New Roman"/>
          <w:sz w:val="24"/>
          <w:rtl/>
          <w:lang w:bidi="ar-LB"/>
        </w:rPr>
        <w:t xml:space="preserve">. من خلال رسالة منبثقة، سيسألك </w:t>
      </w:r>
      <w:r>
        <w:rPr>
          <w:rFonts w:ascii="Calibri" w:hAnsi="Calibri" w:cs="Times New Roman" w:hint="cs"/>
          <w:sz w:val="24"/>
          <w:rtl/>
          <w:lang w:bidi="ar-LB"/>
        </w:rPr>
        <w:t xml:space="preserve">الجهاز </w:t>
      </w:r>
      <w:r w:rsidRPr="006E15BD">
        <w:rPr>
          <w:rFonts w:ascii="Calibri" w:hAnsi="Calibri" w:cs="Times New Roman"/>
          <w:sz w:val="24"/>
          <w:rtl/>
          <w:lang w:bidi="ar-LB"/>
        </w:rPr>
        <w:t>عما إذا كنت تريد حقًا حذف هذه النقطة الوسيطة، انقر "نعم"</w:t>
      </w:r>
      <w:r>
        <w:rPr>
          <w:rFonts w:ascii="Calibri" w:hAnsi="Calibri" w:cs="Times New Roman" w:hint="cs"/>
          <w:sz w:val="24"/>
          <w:rtl/>
          <w:lang w:bidi="ar-LB"/>
        </w:rPr>
        <w:t xml:space="preserve"> </w:t>
      </w:r>
      <w:r w:rsidRPr="00270CC8">
        <w:rPr>
          <w:rFonts w:ascii="Calibri" w:hAnsi="Calibri"/>
          <w:b/>
          <w:bCs/>
          <w:sz w:val="24"/>
        </w:rPr>
        <w:t>Yes</w:t>
      </w:r>
      <w:r w:rsidRPr="006E15BD">
        <w:rPr>
          <w:rFonts w:ascii="Calibri" w:hAnsi="Calibri" w:cs="Times New Roman"/>
          <w:sz w:val="24"/>
          <w:rtl/>
          <w:lang w:bidi="ar-LB"/>
        </w:rPr>
        <w:t>.</w:t>
      </w:r>
    </w:p>
    <w:p w14:paraId="0217E7DF" w14:textId="77777777" w:rsidR="009707F6" w:rsidRDefault="009707F6" w:rsidP="0056264A">
      <w:pPr>
        <w:pStyle w:val="BodyText"/>
        <w:bidi/>
        <w:spacing w:after="0"/>
        <w:rPr>
          <w:rFonts w:ascii="Calibri" w:hAnsi="Calibri"/>
          <w:sz w:val="24"/>
        </w:rPr>
      </w:pPr>
    </w:p>
    <w:p w14:paraId="293BE547" w14:textId="4A92FC9A" w:rsidR="009707F6" w:rsidRDefault="00FF3B98" w:rsidP="00A30F56">
      <w:pPr>
        <w:pStyle w:val="BodyText"/>
        <w:bidi/>
        <w:rPr>
          <w:rFonts w:ascii="Calibri" w:hAnsi="Calibri"/>
          <w:b/>
          <w:bCs/>
          <w:sz w:val="24"/>
          <w:rtl/>
        </w:rPr>
      </w:pPr>
      <w:r>
        <w:rPr>
          <w:rFonts w:ascii="Calibri" w:hAnsi="Calibri"/>
          <w:b/>
          <w:bCs/>
          <w:sz w:val="24"/>
          <w:rtl/>
          <w:lang w:bidi="ar-LB"/>
        </w:rPr>
        <w:t>الخريطة</w:t>
      </w:r>
      <w:r>
        <w:rPr>
          <w:rFonts w:ascii="Calibri" w:hAnsi="Calibri"/>
          <w:b/>
          <w:bCs/>
          <w:sz w:val="24"/>
          <w:rtl/>
        </w:rPr>
        <w:t xml:space="preserve"> </w:t>
      </w:r>
      <w:r>
        <w:rPr>
          <w:rFonts w:ascii="Calibri" w:hAnsi="Calibri"/>
          <w:b/>
          <w:bCs/>
          <w:sz w:val="24"/>
          <w:rtl/>
          <w:lang w:bidi="ar-LB"/>
        </w:rPr>
        <w:t>الورقية</w:t>
      </w:r>
    </w:p>
    <w:p w14:paraId="03F17B83" w14:textId="66CCC3AE" w:rsidR="00FF3B98" w:rsidRPr="00FF3B98" w:rsidRDefault="00FF3B98" w:rsidP="00FF3B98">
      <w:pPr>
        <w:pStyle w:val="BodyText"/>
        <w:bidi/>
        <w:rPr>
          <w:rFonts w:ascii="Calibri" w:hAnsi="Calibri"/>
          <w:sz w:val="24"/>
        </w:rPr>
      </w:pPr>
      <w:r w:rsidRPr="00FF3B98">
        <w:rPr>
          <w:rFonts w:ascii="Calibri" w:hAnsi="Calibri" w:cs="Times New Roman"/>
          <w:sz w:val="24"/>
          <w:rtl/>
          <w:lang w:bidi="ar-LB"/>
        </w:rPr>
        <w:t xml:space="preserve">بعد تسجيل </w:t>
      </w:r>
      <w:r>
        <w:rPr>
          <w:rFonts w:ascii="Calibri" w:hAnsi="Calibri" w:cs="Times New Roman" w:hint="cs"/>
          <w:sz w:val="24"/>
          <w:rtl/>
          <w:lang w:bidi="ar-LB"/>
        </w:rPr>
        <w:t>نقطة وسيطة</w:t>
      </w:r>
      <w:r w:rsidRPr="00FF3B98">
        <w:rPr>
          <w:rFonts w:ascii="Calibri" w:hAnsi="Calibri" w:cs="Times New Roman"/>
          <w:sz w:val="24"/>
          <w:rtl/>
          <w:lang w:bidi="ar-LB"/>
        </w:rPr>
        <w:t>، ضع علامة دائر</w:t>
      </w:r>
      <w:r>
        <w:rPr>
          <w:rFonts w:ascii="Calibri" w:hAnsi="Calibri" w:cs="Times New Roman" w:hint="cs"/>
          <w:sz w:val="24"/>
          <w:rtl/>
          <w:lang w:bidi="ar-LB"/>
        </w:rPr>
        <w:t>ي</w:t>
      </w:r>
      <w:r w:rsidRPr="00FF3B98">
        <w:rPr>
          <w:rFonts w:ascii="Calibri" w:hAnsi="Calibri" w:cs="Times New Roman"/>
          <w:sz w:val="24"/>
          <w:rtl/>
          <w:lang w:bidi="ar-LB"/>
        </w:rPr>
        <w:t>ة على الخريطة الورقية لمو</w:t>
      </w:r>
      <w:r>
        <w:rPr>
          <w:rFonts w:ascii="Calibri" w:hAnsi="Calibri" w:cs="Times New Roman" w:hint="cs"/>
          <w:sz w:val="24"/>
          <w:rtl/>
          <w:lang w:bidi="ar-LB"/>
        </w:rPr>
        <w:t>ا</w:t>
      </w:r>
      <w:r w:rsidRPr="00FF3B98">
        <w:rPr>
          <w:rFonts w:ascii="Calibri" w:hAnsi="Calibri" w:cs="Times New Roman"/>
          <w:sz w:val="24"/>
          <w:rtl/>
          <w:lang w:bidi="ar-LB"/>
        </w:rPr>
        <w:t>قع ال</w:t>
      </w:r>
      <w:r>
        <w:rPr>
          <w:rFonts w:ascii="Calibri" w:hAnsi="Calibri" w:cs="Times New Roman" w:hint="cs"/>
          <w:sz w:val="24"/>
          <w:rtl/>
          <w:lang w:bidi="ar-LB"/>
        </w:rPr>
        <w:t>نقاط الوسيطة</w:t>
      </w:r>
      <w:r w:rsidRPr="00FF3B98">
        <w:rPr>
          <w:rFonts w:ascii="Calibri" w:hAnsi="Calibri" w:cs="Times New Roman"/>
          <w:sz w:val="24"/>
          <w:rtl/>
          <w:lang w:bidi="ar-LB"/>
        </w:rPr>
        <w:t xml:space="preserve"> التقريبي</w:t>
      </w:r>
      <w:r>
        <w:rPr>
          <w:rFonts w:ascii="Calibri" w:hAnsi="Calibri" w:cs="Times New Roman" w:hint="cs"/>
          <w:sz w:val="24"/>
          <w:rtl/>
          <w:lang w:bidi="ar-LB"/>
        </w:rPr>
        <w:t>ة</w:t>
      </w:r>
      <w:r w:rsidRPr="00FF3B98">
        <w:rPr>
          <w:rFonts w:ascii="Calibri" w:hAnsi="Calibri" w:cs="Times New Roman"/>
          <w:sz w:val="24"/>
          <w:rtl/>
          <w:lang w:bidi="ar-LB"/>
        </w:rPr>
        <w:t xml:space="preserve">. عند اكتمال </w:t>
      </w:r>
      <w:r>
        <w:rPr>
          <w:rFonts w:ascii="Calibri" w:hAnsi="Calibri" w:cs="Times New Roman" w:hint="cs"/>
          <w:sz w:val="24"/>
          <w:rtl/>
          <w:lang w:bidi="ar-LB"/>
        </w:rPr>
        <w:t>الادراج</w:t>
      </w:r>
      <w:r w:rsidRPr="00FF3B98">
        <w:rPr>
          <w:rFonts w:ascii="Calibri" w:hAnsi="Calibri" w:cs="Times New Roman"/>
          <w:sz w:val="24"/>
          <w:rtl/>
          <w:lang w:bidi="ar-LB"/>
        </w:rPr>
        <w:t>، يجب أن تحتوي الخريطة الورقية على ثلاث دوائر تعرض جميع ال</w:t>
      </w:r>
      <w:r>
        <w:rPr>
          <w:rFonts w:ascii="Calibri" w:hAnsi="Calibri" w:cs="Times New Roman" w:hint="cs"/>
          <w:sz w:val="24"/>
          <w:rtl/>
          <w:lang w:bidi="ar-LB"/>
        </w:rPr>
        <w:t>نقاط الوسيطة</w:t>
      </w:r>
      <w:r w:rsidRPr="00FF3B98">
        <w:rPr>
          <w:rFonts w:ascii="Calibri" w:hAnsi="Calibri" w:cs="Times New Roman"/>
          <w:sz w:val="24"/>
          <w:rtl/>
          <w:lang w:bidi="ar-LB"/>
        </w:rPr>
        <w:t xml:space="preserve"> الثلاثة لل</w:t>
      </w:r>
      <w:r>
        <w:rPr>
          <w:rFonts w:ascii="Calibri" w:hAnsi="Calibri" w:cs="Times New Roman" w:hint="cs"/>
          <w:sz w:val="24"/>
          <w:rtl/>
          <w:lang w:bidi="ar-LB"/>
        </w:rPr>
        <w:t>عنقود</w:t>
      </w:r>
      <w:r w:rsidRPr="00FF3B98">
        <w:rPr>
          <w:rFonts w:ascii="Calibri" w:hAnsi="Calibri" w:cs="Times New Roman"/>
          <w:sz w:val="24"/>
          <w:rtl/>
          <w:lang w:bidi="ar-LB"/>
        </w:rPr>
        <w:t>.</w:t>
      </w:r>
    </w:p>
    <w:p w14:paraId="681DD265" w14:textId="77777777" w:rsidR="008E101E" w:rsidRDefault="008E101E" w:rsidP="0056264A">
      <w:pPr>
        <w:bidi/>
        <w:rPr>
          <w:rFonts w:ascii="Calibri" w:hAnsi="Calibri"/>
          <w:b/>
          <w:sz w:val="24"/>
        </w:rPr>
      </w:pPr>
    </w:p>
    <w:p w14:paraId="4A9D166E" w14:textId="48C9285A" w:rsidR="008E101E" w:rsidRPr="008E101E" w:rsidRDefault="008E101E" w:rsidP="008E101E">
      <w:pPr>
        <w:bidi/>
        <w:spacing w:after="120"/>
        <w:rPr>
          <w:rFonts w:ascii="Calibri" w:hAnsi="Calibri"/>
          <w:bCs/>
          <w:sz w:val="24"/>
        </w:rPr>
      </w:pPr>
      <w:r w:rsidRPr="008E101E">
        <w:rPr>
          <w:rFonts w:ascii="Calibri" w:hAnsi="Calibri" w:cs="Times New Roman"/>
          <w:bCs/>
          <w:sz w:val="24"/>
          <w:rtl/>
          <w:lang w:bidi="ar-SA"/>
        </w:rPr>
        <w:t>معالجة البيانات</w:t>
      </w:r>
    </w:p>
    <w:p w14:paraId="11234D49" w14:textId="11877072" w:rsidR="008E101E" w:rsidRDefault="008E101E" w:rsidP="008E101E">
      <w:pPr>
        <w:bidi/>
        <w:spacing w:after="120"/>
        <w:rPr>
          <w:rFonts w:ascii="Calibri" w:hAnsi="Calibri" w:cs="Times New Roman"/>
          <w:b/>
          <w:sz w:val="24"/>
          <w:rtl/>
          <w:lang w:bidi="ar-SA"/>
        </w:rPr>
      </w:pPr>
      <w:r w:rsidRPr="008E101E">
        <w:rPr>
          <w:rFonts w:ascii="Calibri" w:hAnsi="Calibri" w:cs="Times New Roman"/>
          <w:b/>
          <w:sz w:val="24"/>
          <w:rtl/>
          <w:lang w:bidi="ar-SA"/>
        </w:rPr>
        <w:t xml:space="preserve">بشكل دوري، سيجتمع منسق </w:t>
      </w:r>
      <w:r w:rsidRPr="008E101E">
        <w:rPr>
          <w:rFonts w:ascii="Calibri" w:hAnsi="Calibri"/>
          <w:b/>
          <w:sz w:val="24"/>
        </w:rPr>
        <w:t>GPS</w:t>
      </w:r>
      <w:r w:rsidRPr="008E101E">
        <w:rPr>
          <w:rFonts w:ascii="Calibri" w:hAnsi="Calibri" w:cs="Times New Roman"/>
          <w:b/>
          <w:sz w:val="24"/>
          <w:rtl/>
          <w:lang w:bidi="ar-SA"/>
        </w:rPr>
        <w:t xml:space="preserve"> مع فريق المسح الخاص بك ويقوم بتنزيل البيانات من الجهاز ل</w:t>
      </w:r>
      <w:r w:rsidR="009B3FEA">
        <w:rPr>
          <w:rFonts w:ascii="Calibri" w:hAnsi="Calibri" w:cs="Times New Roman" w:hint="cs"/>
          <w:b/>
          <w:sz w:val="24"/>
          <w:rtl/>
          <w:lang w:bidi="ar-LB"/>
        </w:rPr>
        <w:t>ل</w:t>
      </w:r>
      <w:r w:rsidRPr="008E101E">
        <w:rPr>
          <w:rFonts w:ascii="Calibri" w:hAnsi="Calibri" w:cs="Times New Roman"/>
          <w:b/>
          <w:sz w:val="24"/>
          <w:rtl/>
          <w:lang w:bidi="ar-SA"/>
        </w:rPr>
        <w:t>مزيد من المعالجة. لا تحذف أي بيانات من الجهاز أو تغير الإعدادات إلا بالتشاور معه</w:t>
      </w:r>
      <w:r w:rsidR="009B3FEA">
        <w:rPr>
          <w:rFonts w:ascii="Calibri" w:hAnsi="Calibri" w:cs="Times New Roman" w:hint="cs"/>
          <w:b/>
          <w:sz w:val="24"/>
          <w:rtl/>
          <w:lang w:bidi="ar-SA"/>
        </w:rPr>
        <w:t>/ها</w:t>
      </w:r>
      <w:r w:rsidRPr="008E101E">
        <w:rPr>
          <w:rFonts w:ascii="Calibri" w:hAnsi="Calibri" w:cs="Times New Roman"/>
          <w:b/>
          <w:sz w:val="24"/>
          <w:rtl/>
          <w:lang w:bidi="ar-SA"/>
        </w:rPr>
        <w:t>.</w:t>
      </w:r>
    </w:p>
    <w:p w14:paraId="13F17838" w14:textId="77777777" w:rsidR="0056264A" w:rsidRPr="00AD6B67" w:rsidRDefault="0056264A" w:rsidP="0056264A">
      <w:pPr>
        <w:bidi/>
        <w:rPr>
          <w:rFonts w:ascii="Calibri" w:hAnsi="Calibri"/>
          <w:b/>
          <w:sz w:val="24"/>
        </w:rPr>
      </w:pPr>
    </w:p>
    <w:p w14:paraId="1118BAE3" w14:textId="414102FC" w:rsidR="005A79E3" w:rsidRPr="001B68DB" w:rsidRDefault="001B68DB" w:rsidP="00A30F56">
      <w:pPr>
        <w:keepNext/>
        <w:keepLines/>
        <w:bidi/>
        <w:spacing w:after="120"/>
        <w:rPr>
          <w:rFonts w:ascii="Calibri" w:hAnsi="Calibri"/>
          <w:bCs/>
          <w:sz w:val="24"/>
        </w:rPr>
      </w:pPr>
      <w:r w:rsidRPr="001B68DB">
        <w:rPr>
          <w:rFonts w:ascii="Calibri" w:hAnsi="Calibri" w:cs="Times New Roman"/>
          <w:bCs/>
          <w:sz w:val="24"/>
          <w:rtl/>
          <w:lang w:bidi="ar-SA"/>
        </w:rPr>
        <w:t>التعامل مع البطارية</w:t>
      </w:r>
    </w:p>
    <w:p w14:paraId="4C5CFC5F" w14:textId="2FB7EDC9" w:rsidR="001B68DB" w:rsidRPr="001B68DB" w:rsidRDefault="005F00E1" w:rsidP="005F00E1">
      <w:pPr>
        <w:keepNext/>
        <w:keepLines/>
        <w:bidi/>
        <w:spacing w:after="120"/>
        <w:rPr>
          <w:rFonts w:ascii="Calibri" w:hAnsi="Calibri"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7C94B23" wp14:editId="1EC3CFC5">
            <wp:simplePos x="0" y="0"/>
            <wp:positionH relativeFrom="column">
              <wp:posOffset>4357370</wp:posOffset>
            </wp:positionH>
            <wp:positionV relativeFrom="paragraph">
              <wp:posOffset>81915</wp:posOffset>
            </wp:positionV>
            <wp:extent cx="1828800" cy="220027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8DB" w:rsidRPr="001B68DB">
        <w:rPr>
          <w:rFonts w:ascii="Calibri" w:hAnsi="Calibri" w:cs="Times New Roman"/>
          <w:color w:val="000000"/>
          <w:sz w:val="24"/>
          <w:rtl/>
          <w:lang w:bidi="ar-SA"/>
        </w:rPr>
        <w:t>كما ذكرنا سابقًا، سيتم تزويدك ب</w:t>
      </w:r>
      <w:r w:rsidR="001B68DB">
        <w:rPr>
          <w:rFonts w:ascii="Calibri" w:hAnsi="Calibri" w:cs="Times New Roman" w:hint="cs"/>
          <w:color w:val="000000"/>
          <w:sz w:val="24"/>
          <w:rtl/>
          <w:lang w:bidi="ar-SA"/>
        </w:rPr>
        <w:t>جهاز</w:t>
      </w:r>
      <w:r w:rsidR="001B68DB" w:rsidRPr="001B68DB">
        <w:rPr>
          <w:rFonts w:ascii="Calibri" w:hAnsi="Calibri" w:cs="Times New Roman"/>
          <w:color w:val="000000"/>
          <w:sz w:val="24"/>
          <w:rtl/>
          <w:lang w:bidi="ar-SA"/>
        </w:rPr>
        <w:t xml:space="preserve"> </w:t>
      </w:r>
      <w:r w:rsidR="001B68DB" w:rsidRPr="001B68DB">
        <w:rPr>
          <w:rFonts w:ascii="Calibri" w:hAnsi="Calibri"/>
          <w:color w:val="000000"/>
          <w:sz w:val="24"/>
        </w:rPr>
        <w:t>GPS</w:t>
      </w:r>
      <w:r w:rsidR="001B68DB" w:rsidRPr="001B68DB">
        <w:rPr>
          <w:rFonts w:ascii="Calibri" w:hAnsi="Calibri" w:cs="Times New Roman"/>
          <w:color w:val="000000"/>
          <w:sz w:val="24"/>
          <w:rtl/>
          <w:lang w:bidi="ar-SA"/>
        </w:rPr>
        <w:t xml:space="preserve"> الخاصة بك مع بطاريات مثبتة، بالإضافة إلى بطاريات إضافية، قد يكون بعضها قابلاً لإعادة الشحن. عادة ما تدوم بطاريات </w:t>
      </w:r>
      <w:r w:rsidR="001B68DB" w:rsidRPr="001B68DB">
        <w:rPr>
          <w:rFonts w:ascii="Calibri" w:hAnsi="Calibri"/>
          <w:color w:val="000000"/>
          <w:sz w:val="24"/>
        </w:rPr>
        <w:t>NiMH</w:t>
      </w:r>
      <w:r w:rsidR="001B68DB" w:rsidRPr="001B68DB">
        <w:rPr>
          <w:rFonts w:ascii="Calibri" w:hAnsi="Calibri" w:cs="Times New Roman"/>
          <w:color w:val="000000"/>
          <w:sz w:val="24"/>
          <w:rtl/>
          <w:lang w:bidi="ar-SA"/>
        </w:rPr>
        <w:t xml:space="preserve"> القابلة لإعادة الشحن لفترة أطول من البطاريات القلوية </w:t>
      </w:r>
      <w:r w:rsidR="001B68DB" w:rsidRPr="001B68DB">
        <w:rPr>
          <w:rFonts w:ascii="Calibri" w:hAnsi="Calibri" w:cs="Times New Roman"/>
          <w:color w:val="000000"/>
          <w:sz w:val="24"/>
          <w:lang w:bidi="ar-SA"/>
        </w:rPr>
        <w:t>Alkaline</w:t>
      </w:r>
      <w:r w:rsidR="001B68DB" w:rsidRPr="001B68DB">
        <w:rPr>
          <w:rFonts w:ascii="Calibri" w:hAnsi="Calibri" w:cs="Times New Roman"/>
          <w:color w:val="000000"/>
          <w:sz w:val="24"/>
          <w:rtl/>
          <w:lang w:bidi="ar-SA"/>
        </w:rPr>
        <w:t>، ولكن كلاهما سيعمل بشكل جيد. س</w:t>
      </w:r>
      <w:r w:rsidR="001B68DB">
        <w:rPr>
          <w:rFonts w:ascii="Calibri" w:hAnsi="Calibri" w:cs="Times New Roman" w:hint="cs"/>
          <w:color w:val="000000"/>
          <w:sz w:val="24"/>
          <w:rtl/>
          <w:lang w:bidi="ar-SA"/>
        </w:rPr>
        <w:t>ي</w:t>
      </w:r>
      <w:r w:rsidR="001B68DB" w:rsidRPr="001B68DB">
        <w:rPr>
          <w:rFonts w:ascii="Calibri" w:hAnsi="Calibri" w:cs="Times New Roman"/>
          <w:color w:val="000000"/>
          <w:sz w:val="24"/>
          <w:rtl/>
          <w:lang w:bidi="ar-SA"/>
        </w:rPr>
        <w:t>عرض ال</w:t>
      </w:r>
      <w:r w:rsidR="001B68DB">
        <w:rPr>
          <w:rFonts w:ascii="Calibri" w:hAnsi="Calibri" w:cs="Times New Roman" w:hint="cs"/>
          <w:color w:val="000000"/>
          <w:sz w:val="24"/>
          <w:rtl/>
          <w:lang w:bidi="ar-SA"/>
        </w:rPr>
        <w:t>جهاز</w:t>
      </w:r>
      <w:r w:rsidR="001B68DB" w:rsidRPr="001B68DB">
        <w:rPr>
          <w:rFonts w:ascii="Calibri" w:hAnsi="Calibri" w:cs="Times New Roman"/>
          <w:color w:val="000000"/>
          <w:sz w:val="24"/>
          <w:rtl/>
          <w:lang w:bidi="ar-SA"/>
        </w:rPr>
        <w:t xml:space="preserve"> نفسه</w:t>
      </w:r>
      <w:r w:rsidR="001B68DB">
        <w:rPr>
          <w:rFonts w:ascii="Calibri" w:hAnsi="Calibri" w:cs="Times New Roman" w:hint="cs"/>
          <w:color w:val="000000"/>
          <w:sz w:val="24"/>
          <w:rtl/>
          <w:lang w:bidi="ar-SA"/>
        </w:rPr>
        <w:t xml:space="preserve"> </w:t>
      </w:r>
      <w:r w:rsidR="001B68DB" w:rsidRPr="001B68DB">
        <w:rPr>
          <w:rFonts w:ascii="Calibri" w:hAnsi="Calibri" w:cs="Times New Roman"/>
          <w:color w:val="000000"/>
          <w:sz w:val="24"/>
          <w:rtl/>
          <w:lang w:bidi="ar-SA"/>
        </w:rPr>
        <w:t>شحنة البطارية المقدرة.</w:t>
      </w:r>
    </w:p>
    <w:p w14:paraId="264AB59C" w14:textId="370CEEC0" w:rsidR="001B68DB" w:rsidRPr="001B68DB" w:rsidRDefault="001B68DB" w:rsidP="001B68DB">
      <w:pPr>
        <w:keepNext/>
        <w:keepLines/>
        <w:bidi/>
        <w:spacing w:after="120"/>
        <w:rPr>
          <w:rFonts w:ascii="Calibri" w:hAnsi="Calibri"/>
          <w:color w:val="000000"/>
          <w:sz w:val="24"/>
        </w:rPr>
      </w:pPr>
      <w:r w:rsidRPr="001B68DB">
        <w:rPr>
          <w:rFonts w:ascii="Calibri" w:hAnsi="Calibri" w:cs="Times New Roman"/>
          <w:color w:val="000000"/>
          <w:sz w:val="24"/>
          <w:rtl/>
          <w:lang w:bidi="ar-SA"/>
        </w:rPr>
        <w:t xml:space="preserve">عند توصيله بكابل الطاقة الخاص بالمركبة، يجب تشغيل </w:t>
      </w:r>
      <w:r w:rsidRPr="001B68DB">
        <w:rPr>
          <w:rFonts w:ascii="Calibri" w:hAnsi="Calibri"/>
          <w:color w:val="000000"/>
          <w:sz w:val="24"/>
        </w:rPr>
        <w:t>GPS</w:t>
      </w:r>
      <w:r w:rsidRPr="001B68DB">
        <w:rPr>
          <w:rFonts w:ascii="Calibri" w:hAnsi="Calibri" w:cs="Times New Roman"/>
          <w:color w:val="000000"/>
          <w:sz w:val="24"/>
          <w:rtl/>
          <w:lang w:bidi="ar-SA"/>
        </w:rPr>
        <w:t xml:space="preserve"> وشحن البطاريات القابلة لإعادة الشحن (لاحظ أن ميزة شحن البطارية غير موجودة مع جميع كبلات الطاقة).</w:t>
      </w:r>
    </w:p>
    <w:p w14:paraId="1B25E722" w14:textId="684DD316" w:rsidR="001B68DB" w:rsidRPr="001B68DB" w:rsidRDefault="001B68DB" w:rsidP="001B68DB">
      <w:pPr>
        <w:keepNext/>
        <w:keepLines/>
        <w:bidi/>
        <w:spacing w:after="120"/>
        <w:rPr>
          <w:rFonts w:ascii="Calibri" w:hAnsi="Calibri"/>
          <w:color w:val="000000"/>
          <w:sz w:val="24"/>
        </w:rPr>
      </w:pPr>
      <w:r w:rsidRPr="001B68DB">
        <w:rPr>
          <w:rFonts w:ascii="Calibri" w:hAnsi="Calibri" w:cs="Times New Roman"/>
          <w:color w:val="000000"/>
          <w:sz w:val="24"/>
          <w:rtl/>
          <w:lang w:bidi="ar-SA"/>
        </w:rPr>
        <w:t>إذا كنت بحاجة إلى استبدال البطاريات:</w:t>
      </w:r>
    </w:p>
    <w:p w14:paraId="1820C571" w14:textId="2673709A" w:rsidR="001B68DB" w:rsidRPr="001B68DB" w:rsidRDefault="001B68DB" w:rsidP="001B68DB">
      <w:pPr>
        <w:keepNext/>
        <w:keepLines/>
        <w:bidi/>
        <w:spacing w:after="120"/>
        <w:rPr>
          <w:rFonts w:ascii="Calibri" w:hAnsi="Calibri"/>
          <w:color w:val="000000"/>
          <w:sz w:val="24"/>
        </w:rPr>
      </w:pPr>
      <w:r w:rsidRPr="001B68DB">
        <w:rPr>
          <w:rFonts w:ascii="Calibri" w:hAnsi="Calibri"/>
          <w:color w:val="000000"/>
          <w:sz w:val="24"/>
        </w:rPr>
        <w:t>1</w:t>
      </w:r>
      <w:r w:rsidRPr="001B68DB">
        <w:rPr>
          <w:rFonts w:ascii="Calibri" w:hAnsi="Calibri" w:cs="Times New Roman"/>
          <w:color w:val="000000"/>
          <w:sz w:val="24"/>
          <w:rtl/>
          <w:lang w:bidi="ar-SA"/>
        </w:rPr>
        <w:t xml:space="preserve">. قم بإزالة غطاء البطارية الموجود في الجزء الخلفي من جهاز </w:t>
      </w:r>
      <w:r w:rsidRPr="001B68DB">
        <w:rPr>
          <w:rFonts w:ascii="Calibri" w:hAnsi="Calibri"/>
          <w:color w:val="000000"/>
          <w:sz w:val="24"/>
        </w:rPr>
        <w:t>GPS</w:t>
      </w:r>
      <w:r w:rsidRPr="001B68DB">
        <w:rPr>
          <w:rFonts w:ascii="Calibri" w:hAnsi="Calibri" w:cs="Times New Roman"/>
          <w:color w:val="000000"/>
          <w:sz w:val="24"/>
          <w:rtl/>
          <w:lang w:bidi="ar-SA"/>
        </w:rPr>
        <w:t>. أدر الحلقة عكس اتجاه عقارب الساعة واسحب الغطاء.</w:t>
      </w:r>
    </w:p>
    <w:p w14:paraId="3C433B78" w14:textId="620B33D2" w:rsidR="001B68DB" w:rsidRPr="001B68DB" w:rsidRDefault="001B68DB" w:rsidP="001B68DB">
      <w:pPr>
        <w:keepNext/>
        <w:keepLines/>
        <w:bidi/>
        <w:spacing w:after="120"/>
        <w:rPr>
          <w:rFonts w:ascii="Calibri" w:hAnsi="Calibri"/>
          <w:color w:val="000000"/>
          <w:sz w:val="24"/>
        </w:rPr>
      </w:pPr>
      <w:r w:rsidRPr="001B68DB">
        <w:rPr>
          <w:rFonts w:ascii="Calibri" w:hAnsi="Calibri"/>
          <w:color w:val="000000"/>
          <w:sz w:val="24"/>
        </w:rPr>
        <w:t>2</w:t>
      </w:r>
      <w:r w:rsidRPr="001B68DB">
        <w:rPr>
          <w:rFonts w:ascii="Calibri" w:hAnsi="Calibri" w:cs="Times New Roman"/>
          <w:color w:val="000000"/>
          <w:sz w:val="24"/>
          <w:rtl/>
          <w:lang w:bidi="ar-SA"/>
        </w:rPr>
        <w:t>. أدخل البطاريات. تأكد من تطابق قطبية البطاريات مع المخطط داخل حجرة البطارية.</w:t>
      </w:r>
    </w:p>
    <w:p w14:paraId="337C3528" w14:textId="062FFBE4" w:rsidR="001B68DB" w:rsidRDefault="001B68DB" w:rsidP="001B68DB">
      <w:pPr>
        <w:keepNext/>
        <w:keepLines/>
        <w:tabs>
          <w:tab w:val="right" w:pos="6682"/>
        </w:tabs>
        <w:bidi/>
        <w:spacing w:after="120"/>
        <w:rPr>
          <w:rFonts w:ascii="Calibri" w:hAnsi="Calibri"/>
          <w:color w:val="000000"/>
          <w:sz w:val="24"/>
          <w:rtl/>
        </w:rPr>
      </w:pPr>
      <w:r w:rsidRPr="001B68DB">
        <w:rPr>
          <w:rFonts w:ascii="Calibri" w:hAnsi="Calibri"/>
          <w:color w:val="000000"/>
          <w:sz w:val="24"/>
        </w:rPr>
        <w:t>3</w:t>
      </w:r>
      <w:r w:rsidRPr="001B68DB">
        <w:rPr>
          <w:rFonts w:ascii="Calibri" w:hAnsi="Calibri" w:cs="Times New Roman"/>
          <w:color w:val="000000"/>
          <w:sz w:val="24"/>
          <w:rtl/>
          <w:lang w:bidi="ar-SA"/>
        </w:rPr>
        <w:t>. ضع غطاء البطارية مرة أخرى، وأدر الحلقة في اتجاه عقارب الساعة لإغلاقها.</w:t>
      </w:r>
      <w:r w:rsidRPr="001B68DB">
        <w:rPr>
          <w:rFonts w:ascii="Calibri" w:hAnsi="Calibri" w:cs="Times New Roman"/>
          <w:noProof/>
          <w:color w:val="000000"/>
          <w:sz w:val="24"/>
          <w:rtl/>
          <w:lang w:bidi="ar-SA"/>
        </w:rPr>
        <w:t xml:space="preserve"> </w:t>
      </w:r>
      <w:r>
        <w:rPr>
          <w:rFonts w:ascii="Calibri" w:hAnsi="Calibri"/>
          <w:color w:val="000000"/>
          <w:sz w:val="24"/>
        </w:rPr>
        <w:tab/>
      </w:r>
    </w:p>
    <w:p w14:paraId="1EC0CB43" w14:textId="77777777" w:rsidR="001B68DB" w:rsidRPr="001B68DB" w:rsidRDefault="001B68DB" w:rsidP="001B68DB">
      <w:pPr>
        <w:bidi/>
        <w:spacing w:after="120"/>
        <w:rPr>
          <w:rFonts w:ascii="Calibri" w:hAnsi="Calibri"/>
          <w:b/>
          <w:color w:val="000000"/>
          <w:sz w:val="24"/>
        </w:rPr>
      </w:pPr>
      <w:r w:rsidRPr="001B68DB">
        <w:rPr>
          <w:rFonts w:ascii="Calibri" w:hAnsi="Calibri" w:cs="Times New Roman"/>
          <w:bCs/>
          <w:color w:val="000000"/>
          <w:sz w:val="24"/>
          <w:rtl/>
          <w:lang w:bidi="ar-SA"/>
        </w:rPr>
        <w:t>ملء استبيان جمع بيانات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 xml:space="preserve"> </w:t>
      </w:r>
      <w:r w:rsidRPr="001B68DB">
        <w:rPr>
          <w:rFonts w:ascii="Calibri" w:hAnsi="Calibri"/>
          <w:b/>
          <w:color w:val="000000"/>
          <w:sz w:val="24"/>
        </w:rPr>
        <w:t>GPS</w:t>
      </w:r>
    </w:p>
    <w:p w14:paraId="65428641" w14:textId="3A8E1769" w:rsidR="001B68DB" w:rsidRPr="001B68DB" w:rsidRDefault="001B68DB" w:rsidP="005F00E1">
      <w:pPr>
        <w:bidi/>
        <w:rPr>
          <w:rFonts w:ascii="Calibri" w:hAnsi="Calibri"/>
          <w:b/>
          <w:color w:val="000000"/>
          <w:sz w:val="24"/>
        </w:rPr>
      </w:pP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>يرافق هذا الاستبيان عمل</w:t>
      </w:r>
      <w:r>
        <w:rPr>
          <w:rFonts w:ascii="Calibri" w:hAnsi="Calibri" w:cs="Times New Roman" w:hint="cs"/>
          <w:b/>
          <w:color w:val="000000"/>
          <w:sz w:val="24"/>
          <w:rtl/>
          <w:lang w:bidi="ar-LB"/>
        </w:rPr>
        <w:t>ية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 xml:space="preserve"> وضع علامات على </w:t>
      </w:r>
      <w:r>
        <w:rPr>
          <w:rFonts w:ascii="Calibri" w:hAnsi="Calibri" w:cs="Times New Roman" w:hint="cs"/>
          <w:b/>
          <w:color w:val="000000"/>
          <w:sz w:val="24"/>
          <w:rtl/>
          <w:lang w:bidi="ar-SA"/>
        </w:rPr>
        <w:t xml:space="preserve">النقاط </w:t>
      </w:r>
      <w:r w:rsidR="00051B06">
        <w:rPr>
          <w:rFonts w:ascii="Calibri" w:hAnsi="Calibri" w:cs="Times New Roman" w:hint="cs"/>
          <w:b/>
          <w:color w:val="000000"/>
          <w:sz w:val="24"/>
          <w:rtl/>
          <w:lang w:bidi="ar-SA"/>
        </w:rPr>
        <w:t>الوسيطة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 xml:space="preserve"> بالقرب من مر</w:t>
      </w:r>
      <w:r w:rsidR="00051B06">
        <w:rPr>
          <w:rFonts w:ascii="Calibri" w:hAnsi="Calibri" w:cs="Times New Roman" w:hint="cs"/>
          <w:b/>
          <w:color w:val="000000"/>
          <w:sz w:val="24"/>
          <w:rtl/>
          <w:lang w:bidi="ar-SA"/>
        </w:rPr>
        <w:t>ا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 xml:space="preserve">كز </w:t>
      </w:r>
      <w:r w:rsidR="00051B06">
        <w:rPr>
          <w:rFonts w:ascii="Calibri" w:hAnsi="Calibri" w:cs="Times New Roman" w:hint="cs"/>
          <w:b/>
          <w:color w:val="000000"/>
          <w:sz w:val="24"/>
          <w:rtl/>
          <w:lang w:bidi="ar-SA"/>
        </w:rPr>
        <w:t>العناقيد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>. بصفتك مشغ</w:t>
      </w:r>
      <w:r w:rsidR="00051B06">
        <w:rPr>
          <w:rFonts w:ascii="Calibri" w:hAnsi="Calibri" w:cs="Times New Roman" w:hint="cs"/>
          <w:b/>
          <w:color w:val="000000"/>
          <w:sz w:val="24"/>
          <w:rtl/>
          <w:lang w:bidi="ar-SA"/>
        </w:rPr>
        <w:t>ّ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 xml:space="preserve">ل </w:t>
      </w:r>
      <w:r w:rsidRPr="001B68DB">
        <w:rPr>
          <w:rFonts w:ascii="Calibri" w:hAnsi="Calibri"/>
          <w:b/>
          <w:color w:val="000000"/>
          <w:sz w:val="24"/>
        </w:rPr>
        <w:t>GPS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 xml:space="preserve">، ستقوم بملء هذا الاستبيان بالقلم لكل نقطة </w:t>
      </w:r>
      <w:r w:rsidR="00051B06">
        <w:rPr>
          <w:rFonts w:ascii="Calibri" w:hAnsi="Calibri" w:cs="Times New Roman" w:hint="cs"/>
          <w:b/>
          <w:color w:val="000000"/>
          <w:sz w:val="24"/>
          <w:rtl/>
          <w:lang w:bidi="ar-SA"/>
        </w:rPr>
        <w:t xml:space="preserve">وسيطة 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 xml:space="preserve">محددة (أي، استبيان واحد لكل </w:t>
      </w:r>
      <w:r w:rsidR="00051B06">
        <w:rPr>
          <w:rFonts w:ascii="Calibri" w:hAnsi="Calibri" w:cs="Times New Roman" w:hint="cs"/>
          <w:b/>
          <w:color w:val="000000"/>
          <w:sz w:val="24"/>
          <w:rtl/>
          <w:lang w:bidi="ar-SA"/>
        </w:rPr>
        <w:t>عنقود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 xml:space="preserve">، اعتمادًا على متطلبات المسح الخاص ببلدك). بمجرد اكتمال </w:t>
      </w:r>
      <w:r w:rsidR="00051B06">
        <w:rPr>
          <w:rFonts w:ascii="Calibri" w:hAnsi="Calibri" w:cs="Times New Roman" w:hint="cs"/>
          <w:b/>
          <w:color w:val="000000"/>
          <w:sz w:val="24"/>
          <w:rtl/>
          <w:lang w:bidi="ar-SA"/>
        </w:rPr>
        <w:t>ادراج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 xml:space="preserve"> </w:t>
      </w:r>
      <w:r w:rsidR="00051B06">
        <w:rPr>
          <w:rFonts w:ascii="Calibri" w:hAnsi="Calibri" w:cs="Times New Roman" w:hint="cs"/>
          <w:b/>
          <w:color w:val="000000"/>
          <w:sz w:val="24"/>
          <w:rtl/>
          <w:lang w:bidi="ar-SA"/>
        </w:rPr>
        <w:t>العنقود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 xml:space="preserve">، قم بتجميع استبيان </w:t>
      </w:r>
      <w:r w:rsidRPr="001B68DB">
        <w:rPr>
          <w:rFonts w:ascii="Calibri" w:hAnsi="Calibri"/>
          <w:b/>
          <w:color w:val="000000"/>
          <w:sz w:val="24"/>
        </w:rPr>
        <w:t>GPS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 xml:space="preserve"> مع حزمة </w:t>
      </w:r>
      <w:r w:rsidR="00051B06">
        <w:rPr>
          <w:rFonts w:ascii="Calibri" w:hAnsi="Calibri" w:cs="Times New Roman" w:hint="cs"/>
          <w:b/>
          <w:color w:val="000000"/>
          <w:sz w:val="24"/>
          <w:rtl/>
          <w:lang w:bidi="ar-SA"/>
        </w:rPr>
        <w:t>رسم الخرائط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 xml:space="preserve"> و</w:t>
      </w:r>
      <w:r w:rsidR="00051B06">
        <w:rPr>
          <w:rFonts w:ascii="Calibri" w:hAnsi="Calibri" w:cs="Times New Roman" w:hint="cs"/>
          <w:b/>
          <w:color w:val="000000"/>
          <w:sz w:val="24"/>
          <w:rtl/>
          <w:lang w:bidi="ar-SA"/>
        </w:rPr>
        <w:t xml:space="preserve">ادراج 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>الق</w:t>
      </w:r>
      <w:r w:rsidR="00051B06">
        <w:rPr>
          <w:rFonts w:ascii="Calibri" w:hAnsi="Calibri" w:cs="Times New Roman" w:hint="cs"/>
          <w:b/>
          <w:color w:val="000000"/>
          <w:sz w:val="24"/>
          <w:rtl/>
          <w:lang w:bidi="ar-SA"/>
        </w:rPr>
        <w:t>و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>ائم الكاملة للع</w:t>
      </w:r>
      <w:r w:rsidR="00051B06">
        <w:rPr>
          <w:rFonts w:ascii="Calibri" w:hAnsi="Calibri" w:cs="Times New Roman" w:hint="cs"/>
          <w:b/>
          <w:color w:val="000000"/>
          <w:sz w:val="24"/>
          <w:rtl/>
          <w:lang w:bidi="ar-SA"/>
        </w:rPr>
        <w:t>نقود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>.</w:t>
      </w:r>
    </w:p>
    <w:p w14:paraId="44255F4D" w14:textId="77777777" w:rsidR="001B68DB" w:rsidRPr="001B68DB" w:rsidRDefault="001B68DB" w:rsidP="0056264A">
      <w:pPr>
        <w:bidi/>
        <w:rPr>
          <w:rFonts w:ascii="Calibri" w:hAnsi="Calibri"/>
          <w:b/>
          <w:color w:val="000000"/>
          <w:sz w:val="24"/>
        </w:rPr>
      </w:pPr>
    </w:p>
    <w:p w14:paraId="065A0F6A" w14:textId="16CE2B00" w:rsidR="001B68DB" w:rsidRPr="00A04CB8" w:rsidRDefault="001B68DB" w:rsidP="001B68DB">
      <w:pPr>
        <w:bidi/>
        <w:spacing w:after="120"/>
        <w:rPr>
          <w:rFonts w:ascii="Calibri" w:hAnsi="Calibri"/>
          <w:b/>
          <w:color w:val="000000"/>
          <w:sz w:val="24"/>
        </w:rPr>
      </w:pP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lastRenderedPageBreak/>
        <w:t xml:space="preserve">يتكون الاستبيان من لوحة علوية (من </w:t>
      </w:r>
      <w:r w:rsidRPr="001B68DB">
        <w:rPr>
          <w:rFonts w:ascii="Calibri" w:hAnsi="Calibri"/>
          <w:b/>
          <w:color w:val="000000"/>
          <w:sz w:val="24"/>
        </w:rPr>
        <w:t>GP1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 xml:space="preserve"> إلى </w:t>
      </w:r>
      <w:r w:rsidRPr="001B68DB">
        <w:rPr>
          <w:rFonts w:ascii="Calibri" w:hAnsi="Calibri"/>
          <w:b/>
          <w:color w:val="000000"/>
          <w:sz w:val="24"/>
        </w:rPr>
        <w:t>GP7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 xml:space="preserve">) ، وقائمة فحص مركزية لتتمكن من مراجعتها قبل وضع علامة على كل نقطة </w:t>
      </w:r>
      <w:r w:rsidR="00051B06">
        <w:rPr>
          <w:rFonts w:ascii="Calibri" w:hAnsi="Calibri" w:cs="Times New Roman" w:hint="cs"/>
          <w:b/>
          <w:color w:val="000000"/>
          <w:sz w:val="24"/>
          <w:rtl/>
          <w:lang w:bidi="ar-SA"/>
        </w:rPr>
        <w:t>وسيطة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>، ولوحة سفلية (</w:t>
      </w:r>
      <w:r w:rsidRPr="001B68DB">
        <w:rPr>
          <w:rFonts w:ascii="Calibri" w:hAnsi="Calibri"/>
          <w:b/>
          <w:color w:val="000000"/>
          <w:sz w:val="24"/>
        </w:rPr>
        <w:t>GP8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 xml:space="preserve"> إلى </w:t>
      </w:r>
      <w:r w:rsidRPr="001B68DB">
        <w:rPr>
          <w:rFonts w:ascii="Calibri" w:hAnsi="Calibri"/>
          <w:b/>
          <w:color w:val="000000"/>
          <w:sz w:val="24"/>
        </w:rPr>
        <w:t>GP11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>). يجب ملء اللوحة العلوية قبل أن تبدأ عملية تعليم ال</w:t>
      </w:r>
      <w:r w:rsidR="00051B06">
        <w:rPr>
          <w:rFonts w:ascii="Calibri" w:hAnsi="Calibri" w:cs="Times New Roman" w:hint="cs"/>
          <w:b/>
          <w:color w:val="000000"/>
          <w:sz w:val="24"/>
          <w:rtl/>
          <w:lang w:bidi="ar-SA"/>
        </w:rPr>
        <w:t>نقاط الوسيطة</w:t>
      </w:r>
      <w:r w:rsidRPr="001B68DB">
        <w:rPr>
          <w:rFonts w:ascii="Calibri" w:hAnsi="Calibri" w:cs="Times New Roman"/>
          <w:b/>
          <w:color w:val="000000"/>
          <w:sz w:val="24"/>
          <w:rtl/>
          <w:lang w:bidi="ar-SA"/>
        </w:rPr>
        <w:t>، حيث أن لديك المعلومات اللازمة لملئها بالكامل</w:t>
      </w:r>
      <w:r w:rsidR="00051B06">
        <w:rPr>
          <w:rFonts w:ascii="Calibri" w:hAnsi="Calibri" w:cs="Times New Roman" w:hint="cs"/>
          <w:b/>
          <w:color w:val="000000"/>
          <w:sz w:val="24"/>
          <w:rtl/>
          <w:lang w:bidi="ar-SA"/>
        </w:rPr>
        <w:t>.</w:t>
      </w:r>
    </w:p>
    <w:p w14:paraId="56B9EDAA" w14:textId="77777777" w:rsidR="003D0ACF" w:rsidRPr="00AD6B67" w:rsidRDefault="003D0ACF" w:rsidP="0056264A">
      <w:pPr>
        <w:bidi/>
        <w:rPr>
          <w:rFonts w:ascii="Calibri" w:hAnsi="Calibri"/>
          <w:color w:val="000000"/>
          <w:sz w:val="24"/>
        </w:rPr>
      </w:pPr>
    </w:p>
    <w:p w14:paraId="1C2B0CBF" w14:textId="3713765E" w:rsidR="00BF4A3F" w:rsidRPr="00AD6B67" w:rsidRDefault="00BF4A3F" w:rsidP="00A30F56">
      <w:pPr>
        <w:bidi/>
        <w:spacing w:after="120"/>
        <w:rPr>
          <w:rFonts w:ascii="Calibri" w:hAnsi="Calibri"/>
          <w:b/>
          <w:color w:val="000000"/>
          <w:sz w:val="24"/>
        </w:rPr>
      </w:pPr>
      <w:r w:rsidRPr="00AD6B67">
        <w:rPr>
          <w:rFonts w:ascii="Calibri" w:hAnsi="Calibri"/>
          <w:b/>
          <w:color w:val="000000"/>
          <w:sz w:val="24"/>
        </w:rPr>
        <w:t xml:space="preserve">GP1. </w:t>
      </w:r>
      <w:r w:rsidR="00051B06">
        <w:rPr>
          <w:rFonts w:ascii="Calibri" w:hAnsi="Calibri"/>
          <w:b/>
          <w:iCs/>
          <w:color w:val="000000"/>
          <w:sz w:val="24"/>
          <w:rtl/>
        </w:rPr>
        <w:t xml:space="preserve"> </w:t>
      </w:r>
      <w:r w:rsidR="00051B06" w:rsidRPr="00051B06">
        <w:rPr>
          <w:rFonts w:eastAsia="Arial" w:cs="Arial"/>
          <w:b/>
          <w:bCs/>
          <w:bdr w:val="nil"/>
          <w:rtl/>
          <w:lang w:bidi="ar-LB"/>
        </w:rPr>
        <w:t>رقم</w:t>
      </w:r>
      <w:r w:rsidR="00051B06" w:rsidRPr="00051B06">
        <w:rPr>
          <w:rFonts w:eastAsia="Arial" w:cs="Arial"/>
          <w:b/>
          <w:bCs/>
          <w:bdr w:val="nil"/>
          <w:rtl/>
        </w:rPr>
        <w:t xml:space="preserve"> </w:t>
      </w:r>
      <w:r w:rsidR="00051B06" w:rsidRPr="00051B06">
        <w:rPr>
          <w:rFonts w:eastAsia="Arial" w:cs="Arial"/>
          <w:b/>
          <w:bCs/>
          <w:bdr w:val="nil"/>
          <w:rtl/>
          <w:lang w:bidi="ar-LB"/>
        </w:rPr>
        <w:t>العنقود</w:t>
      </w:r>
    </w:p>
    <w:p w14:paraId="3A94B84E" w14:textId="4BFD3E59" w:rsidR="00BF4A3F" w:rsidRPr="00051B06" w:rsidRDefault="00051B06" w:rsidP="0056264A">
      <w:pPr>
        <w:bidi/>
        <w:spacing w:after="120"/>
        <w:ind w:left="27"/>
        <w:rPr>
          <w:rFonts w:ascii="Calibri" w:hAnsi="Calibri" w:cs="Arial"/>
          <w:color w:val="000000"/>
          <w:sz w:val="24"/>
          <w:lang w:bidi="ar-LB"/>
        </w:rPr>
      </w:pPr>
      <w:r>
        <w:rPr>
          <w:rFonts w:ascii="Calibri" w:hAnsi="Calibri"/>
          <w:color w:val="000000"/>
          <w:sz w:val="24"/>
          <w:rtl/>
          <w:lang w:bidi="ar-LB"/>
        </w:rPr>
        <w:t>قم</w:t>
      </w:r>
      <w:r>
        <w:rPr>
          <w:rFonts w:ascii="Calibri" w:hAnsi="Calibri"/>
          <w:color w:val="000000"/>
          <w:sz w:val="24"/>
          <w:rtl/>
        </w:rPr>
        <w:t xml:space="preserve"> </w:t>
      </w:r>
      <w:r>
        <w:rPr>
          <w:rFonts w:ascii="Calibri" w:hAnsi="Calibri"/>
          <w:color w:val="000000"/>
          <w:sz w:val="24"/>
          <w:rtl/>
          <w:lang w:bidi="ar-LB"/>
        </w:rPr>
        <w:t>بتسجيل</w:t>
      </w:r>
      <w:r>
        <w:rPr>
          <w:rFonts w:ascii="Calibri" w:hAnsi="Calibri"/>
          <w:color w:val="000000"/>
          <w:sz w:val="24"/>
          <w:rtl/>
        </w:rPr>
        <w:t xml:space="preserve"> </w:t>
      </w:r>
      <w:r>
        <w:rPr>
          <w:rFonts w:ascii="Calibri" w:hAnsi="Calibri"/>
          <w:color w:val="000000"/>
          <w:sz w:val="24"/>
          <w:rtl/>
          <w:lang w:bidi="ar-LB"/>
        </w:rPr>
        <w:t>ر</w:t>
      </w:r>
      <w:r>
        <w:rPr>
          <w:rFonts w:ascii="Calibri" w:hAnsi="Calibri" w:cs="Arial" w:hint="cs"/>
          <w:color w:val="000000"/>
          <w:sz w:val="24"/>
          <w:rtl/>
          <w:lang w:bidi="ar-LB"/>
        </w:rPr>
        <w:t>قم العنقود.</w:t>
      </w:r>
    </w:p>
    <w:p w14:paraId="41A92573" w14:textId="5483E7B1" w:rsidR="00BF4A3F" w:rsidRPr="00051B06" w:rsidRDefault="00051B06" w:rsidP="00A30F56">
      <w:pPr>
        <w:bidi/>
        <w:spacing w:after="120"/>
        <w:rPr>
          <w:rFonts w:ascii="Calibri" w:hAnsi="Calibri"/>
          <w:bCs/>
          <w:color w:val="000000"/>
          <w:sz w:val="24"/>
          <w:lang w:bidi="ar-LB"/>
        </w:rPr>
      </w:pPr>
      <w:r>
        <w:rPr>
          <w:lang w:val="en-US"/>
        </w:rPr>
        <w:t xml:space="preserve"> </w:t>
      </w:r>
      <w:r w:rsidR="00BF4A3F" w:rsidRPr="00051B06">
        <w:rPr>
          <w:rFonts w:ascii="Calibri" w:hAnsi="Calibri"/>
          <w:b/>
          <w:color w:val="000000"/>
          <w:sz w:val="24"/>
        </w:rPr>
        <w:t>GP2</w:t>
      </w:r>
      <w:r w:rsidR="00BF4A3F" w:rsidRPr="00051B06">
        <w:rPr>
          <w:rFonts w:ascii="Calibri" w:hAnsi="Calibri"/>
          <w:bCs/>
          <w:color w:val="000000"/>
          <w:sz w:val="24"/>
        </w:rPr>
        <w:t xml:space="preserve">. </w:t>
      </w:r>
      <w:r w:rsidRPr="00051B06">
        <w:rPr>
          <w:rFonts w:ascii="Calibri" w:hAnsi="Calibri" w:cs="Times New Roman"/>
          <w:bCs/>
          <w:color w:val="000000"/>
          <w:sz w:val="24"/>
          <w:rtl/>
          <w:lang w:bidi="ar-SA"/>
        </w:rPr>
        <w:t>رقم وحدة جهاز الملاحة العالمية لتحديد المواقع</w:t>
      </w:r>
    </w:p>
    <w:p w14:paraId="6F08FF24" w14:textId="771CA5BF" w:rsidR="0056264A" w:rsidRDefault="0056264A" w:rsidP="00051B06">
      <w:pPr>
        <w:bidi/>
        <w:spacing w:after="120"/>
        <w:rPr>
          <w:rFonts w:ascii="Calibri" w:hAnsi="Calibri" w:cs="Times New Roman"/>
          <w:color w:val="000000"/>
          <w:sz w:val="24"/>
          <w:rtl/>
          <w:lang w:bidi="ar-SA"/>
        </w:rPr>
      </w:pPr>
      <w:r w:rsidRPr="0056264A">
        <w:rPr>
          <w:rFonts w:ascii="Calibri" w:hAnsi="Calibri" w:cs="Times New Roman"/>
          <w:color w:val="000000"/>
          <w:sz w:val="24"/>
          <w:rtl/>
          <w:lang w:bidi="ar-SA"/>
        </w:rPr>
        <w:t xml:space="preserve">أدخل رقم </w:t>
      </w:r>
      <w:r>
        <w:rPr>
          <w:rFonts w:ascii="Calibri" w:hAnsi="Calibri" w:cs="Times New Roman" w:hint="cs"/>
          <w:color w:val="000000"/>
          <w:sz w:val="24"/>
          <w:rtl/>
          <w:lang w:bidi="ar-SA"/>
        </w:rPr>
        <w:t>جهاز</w:t>
      </w:r>
      <w:r w:rsidRPr="0056264A">
        <w:rPr>
          <w:rFonts w:ascii="Calibri" w:hAnsi="Calibri" w:cs="Times New Roman"/>
          <w:color w:val="000000"/>
          <w:sz w:val="24"/>
          <w:rtl/>
          <w:lang w:bidi="ar-SA"/>
        </w:rPr>
        <w:t xml:space="preserve"> </w:t>
      </w:r>
      <w:r w:rsidRPr="0056264A">
        <w:rPr>
          <w:rFonts w:ascii="Calibri" w:hAnsi="Calibri"/>
          <w:color w:val="000000"/>
          <w:sz w:val="24"/>
        </w:rPr>
        <w:t>GPS</w:t>
      </w:r>
      <w:r w:rsidRPr="0056264A">
        <w:rPr>
          <w:rFonts w:ascii="Calibri" w:hAnsi="Calibri" w:cs="Times New Roman"/>
          <w:color w:val="000000"/>
          <w:sz w:val="24"/>
          <w:rtl/>
          <w:lang w:bidi="ar-SA"/>
        </w:rPr>
        <w:t xml:space="preserve">. قام منسق </w:t>
      </w:r>
      <w:r w:rsidRPr="0056264A">
        <w:rPr>
          <w:rFonts w:ascii="Calibri" w:hAnsi="Calibri"/>
          <w:color w:val="000000"/>
          <w:sz w:val="24"/>
        </w:rPr>
        <w:t>GPS</w:t>
      </w:r>
      <w:r w:rsidRPr="0056264A">
        <w:rPr>
          <w:rFonts w:ascii="Calibri" w:hAnsi="Calibri" w:cs="Times New Roman"/>
          <w:color w:val="000000"/>
          <w:sz w:val="24"/>
          <w:rtl/>
          <w:lang w:bidi="ar-SA"/>
        </w:rPr>
        <w:t xml:space="preserve"> بتمييز </w:t>
      </w:r>
      <w:r>
        <w:rPr>
          <w:rFonts w:ascii="Calibri" w:hAnsi="Calibri" w:cs="Times New Roman" w:hint="cs"/>
          <w:color w:val="000000"/>
          <w:sz w:val="24"/>
          <w:rtl/>
          <w:lang w:bidi="ar-SA"/>
        </w:rPr>
        <w:t>جهاز</w:t>
      </w:r>
      <w:r w:rsidRPr="0056264A">
        <w:rPr>
          <w:rFonts w:ascii="Calibri" w:hAnsi="Calibri" w:cs="Times New Roman"/>
          <w:color w:val="000000"/>
          <w:sz w:val="24"/>
          <w:rtl/>
          <w:lang w:bidi="ar-SA"/>
        </w:rPr>
        <w:t xml:space="preserve"> </w:t>
      </w:r>
      <w:r w:rsidRPr="0056264A">
        <w:rPr>
          <w:rFonts w:ascii="Calibri" w:hAnsi="Calibri"/>
          <w:color w:val="000000"/>
          <w:sz w:val="24"/>
        </w:rPr>
        <w:t>GPS</w:t>
      </w:r>
      <w:r w:rsidRPr="0056264A">
        <w:rPr>
          <w:rFonts w:ascii="Calibri" w:hAnsi="Calibri" w:cs="Times New Roman"/>
          <w:color w:val="000000"/>
          <w:sz w:val="24"/>
          <w:rtl/>
          <w:lang w:bidi="ar-SA"/>
        </w:rPr>
        <w:t xml:space="preserve"> الخاصة بك بملصق - هذا هو رقم </w:t>
      </w:r>
      <w:r>
        <w:rPr>
          <w:rFonts w:ascii="Calibri" w:hAnsi="Calibri" w:cs="Times New Roman" w:hint="cs"/>
          <w:color w:val="000000"/>
          <w:sz w:val="24"/>
          <w:rtl/>
          <w:lang w:bidi="ar-SA"/>
        </w:rPr>
        <w:t>جهاز</w:t>
      </w:r>
      <w:r w:rsidRPr="0056264A">
        <w:rPr>
          <w:rFonts w:ascii="Calibri" w:hAnsi="Calibri" w:cs="Times New Roman"/>
          <w:color w:val="000000"/>
          <w:sz w:val="24"/>
          <w:rtl/>
          <w:lang w:bidi="ar-SA"/>
        </w:rPr>
        <w:t xml:space="preserve"> </w:t>
      </w:r>
      <w:r w:rsidRPr="0056264A">
        <w:rPr>
          <w:rFonts w:ascii="Calibri" w:hAnsi="Calibri"/>
          <w:color w:val="000000"/>
          <w:sz w:val="24"/>
        </w:rPr>
        <w:t>GPS</w:t>
      </w:r>
      <w:r w:rsidRPr="0056264A">
        <w:rPr>
          <w:rFonts w:ascii="Calibri" w:hAnsi="Calibri" w:cs="Times New Roman"/>
          <w:color w:val="000000"/>
          <w:sz w:val="24"/>
          <w:rtl/>
          <w:lang w:bidi="ar-SA"/>
        </w:rPr>
        <w:t xml:space="preserve"> الخاصة بك</w:t>
      </w:r>
      <w:r>
        <w:rPr>
          <w:rFonts w:ascii="Calibri" w:hAnsi="Calibri" w:cs="Times New Roman" w:hint="cs"/>
          <w:color w:val="000000"/>
          <w:sz w:val="24"/>
          <w:rtl/>
          <w:lang w:bidi="ar-SA"/>
        </w:rPr>
        <w:t>.</w:t>
      </w:r>
    </w:p>
    <w:p w14:paraId="0F19E291" w14:textId="6369DB25" w:rsidR="00E6435C" w:rsidRPr="00051B06" w:rsidRDefault="00051B06" w:rsidP="0056264A">
      <w:pPr>
        <w:bidi/>
        <w:spacing w:after="120"/>
        <w:rPr>
          <w:rFonts w:ascii="Calibri" w:hAnsi="Calibri"/>
          <w:color w:val="000000"/>
          <w:sz w:val="24"/>
        </w:rPr>
      </w:pPr>
      <w:r>
        <w:rPr>
          <w:rFonts w:eastAsia="Arial" w:cs="Arial"/>
          <w:i/>
          <w:iCs/>
          <w:bdr w:val="nil"/>
          <w:lang w:bidi="ar-LB"/>
        </w:rPr>
        <w:t xml:space="preserve"> </w:t>
      </w:r>
      <w:r w:rsidR="00485AEA" w:rsidRPr="00485AEA">
        <w:rPr>
          <w:rFonts w:ascii="Calibri" w:hAnsi="Calibri"/>
          <w:b/>
          <w:color w:val="000000"/>
          <w:sz w:val="24"/>
        </w:rPr>
        <w:t>GP3.</w:t>
      </w:r>
      <w:r w:rsidRPr="00485AEA">
        <w:rPr>
          <w:rFonts w:ascii="Calibri" w:hAnsi="Calibri"/>
          <w:b/>
          <w:color w:val="000000"/>
          <w:sz w:val="24"/>
        </w:rPr>
        <w:t xml:space="preserve"> </w:t>
      </w:r>
      <w:r w:rsidRPr="00485AEA">
        <w:rPr>
          <w:rFonts w:eastAsia="Arial" w:cs="Arial" w:hint="cs"/>
          <w:b/>
          <w:bCs/>
          <w:bdr w:val="nil"/>
          <w:rtl/>
          <w:lang w:bidi="ar-LB"/>
        </w:rPr>
        <w:t>ا</w:t>
      </w:r>
      <w:r w:rsidRPr="00485AEA">
        <w:rPr>
          <w:rFonts w:eastAsia="Arial" w:cs="Arial"/>
          <w:b/>
          <w:bCs/>
          <w:bdr w:val="nil"/>
          <w:rtl/>
          <w:lang w:bidi="ar-LB"/>
        </w:rPr>
        <w:t>سم</w:t>
      </w:r>
      <w:r w:rsidRPr="00485AEA">
        <w:rPr>
          <w:rFonts w:eastAsia="Arial" w:cs="Arial"/>
          <w:b/>
          <w:bCs/>
          <w:bdr w:val="nil"/>
          <w:rtl/>
        </w:rPr>
        <w:t xml:space="preserve"> </w:t>
      </w:r>
      <w:r w:rsidRPr="00485AEA">
        <w:rPr>
          <w:rFonts w:eastAsia="Arial" w:cs="Arial"/>
          <w:b/>
          <w:bCs/>
          <w:bdr w:val="nil"/>
          <w:rtl/>
          <w:lang w:bidi="ar-LB"/>
        </w:rPr>
        <w:t>ورقم</w:t>
      </w:r>
      <w:r w:rsidRPr="00485AEA">
        <w:rPr>
          <w:rFonts w:eastAsia="Arial" w:cs="Arial"/>
          <w:b/>
          <w:bCs/>
          <w:bdr w:val="nil"/>
          <w:rtl/>
        </w:rPr>
        <w:t xml:space="preserve"> </w:t>
      </w:r>
      <w:r w:rsidRPr="00485AEA">
        <w:rPr>
          <w:rFonts w:eastAsia="Arial" w:cs="Arial"/>
          <w:b/>
          <w:bCs/>
          <w:bdr w:val="nil"/>
          <w:rtl/>
          <w:lang w:bidi="ar-LB"/>
        </w:rPr>
        <w:t>مشغّل</w:t>
      </w:r>
      <w:r w:rsidRPr="00485AEA">
        <w:rPr>
          <w:rFonts w:eastAsia="Arial" w:cs="Arial"/>
          <w:b/>
          <w:bCs/>
          <w:bdr w:val="nil"/>
          <w:rtl/>
        </w:rPr>
        <w:t xml:space="preserve"> </w:t>
      </w:r>
      <w:r w:rsidRPr="00485AEA">
        <w:rPr>
          <w:rFonts w:eastAsia="Arial" w:cs="Arial"/>
          <w:b/>
          <w:bCs/>
          <w:bdr w:val="nil"/>
          <w:rtl/>
          <w:lang w:bidi="ar-LB"/>
        </w:rPr>
        <w:t>جهاز</w:t>
      </w:r>
      <w:r w:rsidRPr="00485AEA">
        <w:rPr>
          <w:rFonts w:eastAsia="Arial" w:cs="Arial"/>
          <w:b/>
          <w:bCs/>
          <w:bdr w:val="nil"/>
          <w:rtl/>
        </w:rPr>
        <w:t xml:space="preserve"> </w:t>
      </w:r>
      <w:r w:rsidRPr="00485AEA">
        <w:rPr>
          <w:rFonts w:eastAsia="Arial" w:cs="Arial"/>
          <w:b/>
          <w:bCs/>
          <w:bdr w:val="nil"/>
          <w:rtl/>
          <w:lang w:bidi="ar-LB"/>
        </w:rPr>
        <w:t>الملاحة</w:t>
      </w:r>
      <w:r w:rsidRPr="00485AEA">
        <w:rPr>
          <w:rFonts w:eastAsia="Arial" w:cs="Arial"/>
          <w:b/>
          <w:bCs/>
          <w:bdr w:val="nil"/>
          <w:rtl/>
        </w:rPr>
        <w:t xml:space="preserve"> </w:t>
      </w:r>
      <w:r w:rsidRPr="00485AEA">
        <w:rPr>
          <w:rFonts w:eastAsia="Arial" w:cs="Arial"/>
          <w:b/>
          <w:bCs/>
          <w:bdr w:val="nil"/>
          <w:rtl/>
          <w:lang w:bidi="ar-LB"/>
        </w:rPr>
        <w:t>العالمية</w:t>
      </w:r>
      <w:r w:rsidRPr="00485AEA">
        <w:rPr>
          <w:rFonts w:eastAsia="Arial" w:cs="Arial"/>
          <w:b/>
          <w:bCs/>
          <w:bdr w:val="nil"/>
          <w:rtl/>
        </w:rPr>
        <w:t xml:space="preserve"> </w:t>
      </w:r>
      <w:r w:rsidRPr="00485AEA">
        <w:rPr>
          <w:rFonts w:eastAsia="Arial" w:cs="Arial"/>
          <w:b/>
          <w:bCs/>
          <w:bdr w:val="nil"/>
          <w:rtl/>
          <w:lang w:bidi="ar-LB"/>
        </w:rPr>
        <w:t>لتحديد</w:t>
      </w:r>
      <w:r w:rsidRPr="00485AEA">
        <w:rPr>
          <w:rFonts w:eastAsia="Arial" w:cs="Arial"/>
          <w:b/>
          <w:bCs/>
          <w:bdr w:val="nil"/>
          <w:rtl/>
        </w:rPr>
        <w:t xml:space="preserve"> </w:t>
      </w:r>
      <w:r w:rsidRPr="00485AEA">
        <w:rPr>
          <w:rFonts w:eastAsia="Arial" w:cs="Arial"/>
          <w:b/>
          <w:bCs/>
          <w:bdr w:val="nil"/>
          <w:rtl/>
          <w:lang w:bidi="ar-LB"/>
        </w:rPr>
        <w:t>المواقع</w:t>
      </w:r>
    </w:p>
    <w:p w14:paraId="70B3DFAE" w14:textId="77777777" w:rsidR="0056264A" w:rsidRDefault="0056264A" w:rsidP="00A30F56">
      <w:pPr>
        <w:keepNext/>
        <w:keepLines/>
        <w:bidi/>
        <w:spacing w:after="120"/>
        <w:rPr>
          <w:rFonts w:ascii="Calibri" w:hAnsi="Calibri" w:cs="Times New Roman"/>
          <w:color w:val="000000"/>
          <w:sz w:val="24"/>
          <w:rtl/>
          <w:lang w:bidi="ar-SA"/>
        </w:rPr>
      </w:pPr>
      <w:r w:rsidRPr="0056264A">
        <w:rPr>
          <w:rFonts w:ascii="Calibri" w:hAnsi="Calibri" w:cs="Times New Roman"/>
          <w:color w:val="000000"/>
          <w:sz w:val="24"/>
          <w:rtl/>
          <w:lang w:bidi="ar-SA"/>
        </w:rPr>
        <w:t>أدخل اسمك ورقم التعريف الذي قدم لك وقت التدريب. رقم التعريف هو نفس رقم معر</w:t>
      </w:r>
      <w:r>
        <w:rPr>
          <w:rFonts w:ascii="Calibri" w:hAnsi="Calibri" w:cs="Times New Roman" w:hint="cs"/>
          <w:color w:val="000000"/>
          <w:sz w:val="24"/>
          <w:rtl/>
          <w:lang w:bidi="ar-SA"/>
        </w:rPr>
        <w:t>ّ</w:t>
      </w:r>
      <w:r w:rsidRPr="0056264A">
        <w:rPr>
          <w:rFonts w:ascii="Calibri" w:hAnsi="Calibri" w:cs="Times New Roman"/>
          <w:color w:val="000000"/>
          <w:sz w:val="24"/>
          <w:rtl/>
          <w:lang w:bidi="ar-SA"/>
        </w:rPr>
        <w:t>ف مصمم الخرائط الخاص بك.</w:t>
      </w:r>
    </w:p>
    <w:p w14:paraId="100D52A5" w14:textId="1B539626" w:rsidR="00BF4A3F" w:rsidRPr="00485AEA" w:rsidRDefault="00485AEA" w:rsidP="0056264A">
      <w:pPr>
        <w:keepNext/>
        <w:keepLines/>
        <w:bidi/>
        <w:spacing w:after="120"/>
        <w:rPr>
          <w:rFonts w:ascii="Calibri" w:hAnsi="Calibri"/>
          <w:bCs/>
          <w:color w:val="000000"/>
          <w:sz w:val="24"/>
        </w:rPr>
      </w:pPr>
      <w:r w:rsidRPr="00485AEA">
        <w:rPr>
          <w:rFonts w:ascii="Calibri" w:hAnsi="Calibri"/>
          <w:bCs/>
          <w:color w:val="000000"/>
          <w:sz w:val="24"/>
        </w:rPr>
        <w:t xml:space="preserve"> </w:t>
      </w:r>
      <w:r w:rsidR="00E6435C" w:rsidRPr="00485AEA">
        <w:rPr>
          <w:rFonts w:ascii="Calibri" w:hAnsi="Calibri"/>
          <w:b/>
          <w:color w:val="000000"/>
          <w:sz w:val="24"/>
        </w:rPr>
        <w:t>GP4</w:t>
      </w:r>
      <w:r w:rsidR="00E6435C" w:rsidRPr="00485AEA">
        <w:rPr>
          <w:rFonts w:ascii="Calibri" w:hAnsi="Calibri"/>
          <w:bCs/>
          <w:color w:val="000000"/>
          <w:sz w:val="24"/>
        </w:rPr>
        <w:t xml:space="preserve">. </w:t>
      </w:r>
      <w:r w:rsidRPr="00485AEA">
        <w:rPr>
          <w:rFonts w:eastAsia="Arial" w:cs="Arial"/>
          <w:bCs/>
          <w:bdr w:val="nil"/>
          <w:rtl/>
          <w:lang w:bidi="ar-LB"/>
        </w:rPr>
        <w:t>اسم</w:t>
      </w:r>
      <w:r w:rsidRPr="00485AEA">
        <w:rPr>
          <w:rFonts w:eastAsia="Arial" w:cs="Arial"/>
          <w:bCs/>
          <w:bdr w:val="nil"/>
          <w:rtl/>
        </w:rPr>
        <w:t xml:space="preserve"> </w:t>
      </w:r>
      <w:r w:rsidRPr="00485AEA">
        <w:rPr>
          <w:rFonts w:eastAsia="Arial" w:cs="Arial"/>
          <w:bCs/>
          <w:bdr w:val="nil"/>
          <w:rtl/>
          <w:lang w:bidi="ar-LB"/>
        </w:rPr>
        <w:t>ورقم</w:t>
      </w:r>
      <w:r w:rsidRPr="00485AEA">
        <w:rPr>
          <w:rFonts w:eastAsia="Arial" w:cs="Arial"/>
          <w:bCs/>
          <w:bdr w:val="nil"/>
          <w:rtl/>
        </w:rPr>
        <w:t xml:space="preserve"> </w:t>
      </w:r>
      <w:r w:rsidRPr="00485AEA">
        <w:rPr>
          <w:rFonts w:eastAsia="Arial" w:cs="Arial"/>
          <w:bCs/>
          <w:bdr w:val="nil"/>
          <w:rtl/>
          <w:lang w:bidi="ar-LB"/>
        </w:rPr>
        <w:t>المشرف</w:t>
      </w:r>
      <w:r w:rsidRPr="00485AEA">
        <w:rPr>
          <w:rFonts w:eastAsia="Arial" w:cs="Arial"/>
          <w:bCs/>
          <w:bdr w:val="nil"/>
          <w:rtl/>
        </w:rPr>
        <w:t>/</w:t>
      </w:r>
      <w:r w:rsidRPr="00485AEA">
        <w:rPr>
          <w:rFonts w:eastAsia="Arial" w:cs="Arial"/>
          <w:bCs/>
          <w:bdr w:val="nil"/>
          <w:rtl/>
          <w:lang w:bidi="ar-LB"/>
        </w:rPr>
        <w:t>ة</w:t>
      </w:r>
      <w:r w:rsidRPr="00485AEA">
        <w:rPr>
          <w:rFonts w:ascii="Calibri" w:hAnsi="Calibri"/>
          <w:bCs/>
          <w:color w:val="000000"/>
          <w:sz w:val="24"/>
        </w:rPr>
        <w:t xml:space="preserve"> </w:t>
      </w:r>
    </w:p>
    <w:p w14:paraId="679A6EC7" w14:textId="77777777" w:rsidR="0056264A" w:rsidRDefault="0056264A" w:rsidP="00A30F56">
      <w:pPr>
        <w:bidi/>
        <w:spacing w:after="120"/>
        <w:rPr>
          <w:rFonts w:ascii="Calibri" w:hAnsi="Calibri" w:cs="Times New Roman"/>
          <w:color w:val="000000"/>
          <w:sz w:val="24"/>
          <w:rtl/>
          <w:lang w:bidi="ar-SA"/>
        </w:rPr>
      </w:pPr>
      <w:r w:rsidRPr="0056264A">
        <w:rPr>
          <w:rFonts w:ascii="Calibri" w:hAnsi="Calibri" w:cs="Times New Roman"/>
          <w:color w:val="000000"/>
          <w:sz w:val="24"/>
          <w:rtl/>
          <w:lang w:bidi="ar-SA"/>
        </w:rPr>
        <w:t>أدخل اسم مشرفك ورقمه ، إذا لم يكن قد أكمله مشرفك بالفعل.</w:t>
      </w:r>
    </w:p>
    <w:p w14:paraId="26191C11" w14:textId="4E7E8AAA" w:rsidR="00BF4A3F" w:rsidRPr="00AD6B67" w:rsidRDefault="00E6435C" w:rsidP="0056264A">
      <w:pPr>
        <w:bidi/>
        <w:spacing w:after="120"/>
        <w:rPr>
          <w:rFonts w:ascii="Calibri" w:hAnsi="Calibri"/>
          <w:b/>
          <w:color w:val="000000"/>
          <w:sz w:val="24"/>
        </w:rPr>
      </w:pPr>
      <w:r w:rsidRPr="00AD6B67">
        <w:rPr>
          <w:rFonts w:ascii="Calibri" w:hAnsi="Calibri"/>
          <w:b/>
          <w:color w:val="000000"/>
          <w:sz w:val="24"/>
        </w:rPr>
        <w:t xml:space="preserve">GP5. </w:t>
      </w:r>
      <w:r w:rsidR="00485AEA" w:rsidRPr="00485AEA">
        <w:rPr>
          <w:rFonts w:ascii="Calibri" w:hAnsi="Calibri" w:cs="Times New Roman"/>
          <w:b/>
          <w:color w:val="FFFFFF" w:themeColor="background1"/>
          <w:sz w:val="24"/>
          <w:rtl/>
          <w:lang w:bidi="ar-SA"/>
        </w:rPr>
        <w:t>.</w:t>
      </w:r>
      <w:r w:rsidR="00485AEA" w:rsidRPr="00485AEA">
        <w:rPr>
          <w:rFonts w:ascii="Calibri" w:hAnsi="Calibri" w:cs="Times New Roman"/>
          <w:b/>
          <w:color w:val="000000"/>
          <w:sz w:val="24"/>
          <w:rtl/>
          <w:lang w:bidi="ar-SA"/>
        </w:rPr>
        <w:t xml:space="preserve"> </w:t>
      </w:r>
      <w:r w:rsidR="00485AEA" w:rsidRPr="00485AEA">
        <w:rPr>
          <w:rFonts w:ascii="Calibri" w:hAnsi="Calibri" w:cs="Times New Roman"/>
          <w:bCs/>
          <w:color w:val="000000"/>
          <w:sz w:val="24"/>
          <w:rtl/>
          <w:lang w:bidi="ar-SA"/>
        </w:rPr>
        <w:t>يوم / شهر / سنة القراءة</w:t>
      </w:r>
    </w:p>
    <w:p w14:paraId="5D34295A" w14:textId="77777777" w:rsidR="0056264A" w:rsidRDefault="0056264A" w:rsidP="00A30F56">
      <w:pPr>
        <w:bidi/>
        <w:spacing w:after="120"/>
        <w:rPr>
          <w:rFonts w:ascii="Calibri" w:hAnsi="Calibri" w:cs="Times New Roman"/>
          <w:color w:val="000000"/>
          <w:sz w:val="24"/>
          <w:rtl/>
          <w:lang w:bidi="ar-SA"/>
        </w:rPr>
      </w:pPr>
      <w:r w:rsidRPr="0056264A">
        <w:rPr>
          <w:rFonts w:ascii="Calibri" w:hAnsi="Calibri" w:cs="Times New Roman"/>
          <w:color w:val="000000"/>
          <w:sz w:val="24"/>
          <w:rtl/>
          <w:lang w:bidi="ar-SA"/>
        </w:rPr>
        <w:t>أدخل تاريخ القراءة باليوم والشهر والسنة.</w:t>
      </w:r>
    </w:p>
    <w:p w14:paraId="0F2CA0A3" w14:textId="18DC79AA" w:rsidR="00BF4A3F" w:rsidRPr="00AD6B67" w:rsidRDefault="00E6435C" w:rsidP="0056264A">
      <w:pPr>
        <w:bidi/>
        <w:spacing w:after="120"/>
        <w:rPr>
          <w:rFonts w:ascii="Calibri" w:hAnsi="Calibri"/>
          <w:b/>
          <w:color w:val="000000"/>
          <w:sz w:val="24"/>
        </w:rPr>
      </w:pPr>
      <w:r w:rsidRPr="00AD6B67">
        <w:rPr>
          <w:rFonts w:ascii="Calibri" w:hAnsi="Calibri"/>
          <w:b/>
          <w:color w:val="000000"/>
          <w:sz w:val="24"/>
        </w:rPr>
        <w:t xml:space="preserve">GP6. </w:t>
      </w:r>
      <w:r w:rsidR="00485AEA">
        <w:rPr>
          <w:rFonts w:ascii="Calibri" w:hAnsi="Calibri"/>
          <w:b/>
          <w:color w:val="000000"/>
          <w:sz w:val="24"/>
          <w:rtl/>
        </w:rPr>
        <w:t xml:space="preserve"> </w:t>
      </w:r>
      <w:r w:rsidR="00485AEA" w:rsidRPr="00485AEA">
        <w:rPr>
          <w:rFonts w:ascii="Calibri" w:hAnsi="Calibri"/>
          <w:bCs/>
          <w:color w:val="000000"/>
          <w:sz w:val="24"/>
          <w:rtl/>
          <w:lang w:bidi="ar-LB"/>
        </w:rPr>
        <w:t>المنطقة</w:t>
      </w:r>
    </w:p>
    <w:p w14:paraId="5D70E044" w14:textId="11C85320" w:rsidR="0056264A" w:rsidRDefault="0056264A" w:rsidP="0056264A">
      <w:pPr>
        <w:bidi/>
        <w:spacing w:after="120"/>
        <w:ind w:left="27"/>
        <w:rPr>
          <w:rFonts w:ascii="Calibri" w:hAnsi="Calibri"/>
          <w:sz w:val="24"/>
          <w:rtl/>
        </w:rPr>
      </w:pPr>
      <w:r w:rsidRPr="0056264A">
        <w:rPr>
          <w:rFonts w:ascii="Calibri" w:hAnsi="Calibri" w:cs="Times New Roman"/>
          <w:sz w:val="24"/>
          <w:rtl/>
          <w:lang w:bidi="ar-LB"/>
        </w:rPr>
        <w:t xml:space="preserve">ضع دائرة حول رمز منطقة </w:t>
      </w:r>
      <w:r>
        <w:rPr>
          <w:rFonts w:ascii="Calibri" w:hAnsi="Calibri" w:cs="Times New Roman" w:hint="cs"/>
          <w:sz w:val="24"/>
          <w:rtl/>
          <w:lang w:bidi="ar-LB"/>
        </w:rPr>
        <w:t>العنقود</w:t>
      </w:r>
      <w:r w:rsidRPr="0056264A">
        <w:rPr>
          <w:rFonts w:ascii="Calibri" w:hAnsi="Calibri" w:cs="Times New Roman"/>
          <w:sz w:val="24"/>
          <w:rtl/>
          <w:lang w:bidi="ar-LB"/>
        </w:rPr>
        <w:t xml:space="preserve"> وفقًا ل</w:t>
      </w:r>
      <w:r>
        <w:rPr>
          <w:rFonts w:ascii="Calibri" w:hAnsi="Calibri" w:cs="Times New Roman" w:hint="cs"/>
          <w:sz w:val="24"/>
          <w:rtl/>
          <w:lang w:bidi="ar-LB"/>
        </w:rPr>
        <w:t>ل</w:t>
      </w:r>
      <w:r w:rsidRPr="0056264A">
        <w:rPr>
          <w:rFonts w:ascii="Calibri" w:hAnsi="Calibri" w:cs="Times New Roman"/>
          <w:sz w:val="24"/>
          <w:rtl/>
          <w:lang w:bidi="ar-LB"/>
        </w:rPr>
        <w:t xml:space="preserve">تعليمات من قبل مشرفك. سيكون هذا محددًا مسبقًا؛ لن يُطلب منك تقييم ما إذا كان </w:t>
      </w:r>
      <w:r>
        <w:rPr>
          <w:rFonts w:ascii="Calibri" w:hAnsi="Calibri" w:cs="Times New Roman" w:hint="cs"/>
          <w:sz w:val="24"/>
          <w:rtl/>
          <w:lang w:bidi="ar-LB"/>
        </w:rPr>
        <w:t>العنقود</w:t>
      </w:r>
      <w:r w:rsidRPr="0056264A">
        <w:rPr>
          <w:rFonts w:ascii="Calibri" w:hAnsi="Calibri" w:cs="Times New Roman"/>
          <w:sz w:val="24"/>
          <w:rtl/>
          <w:lang w:bidi="ar-LB"/>
        </w:rPr>
        <w:t xml:space="preserve"> </w:t>
      </w:r>
      <w:r>
        <w:rPr>
          <w:rFonts w:ascii="Calibri" w:hAnsi="Calibri" w:cs="Times New Roman" w:hint="cs"/>
          <w:sz w:val="24"/>
          <w:rtl/>
          <w:lang w:bidi="ar-LB"/>
        </w:rPr>
        <w:t>ي</w:t>
      </w:r>
      <w:r w:rsidRPr="0056264A">
        <w:rPr>
          <w:rFonts w:ascii="Calibri" w:hAnsi="Calibri" w:cs="Times New Roman"/>
          <w:sz w:val="24"/>
          <w:rtl/>
          <w:lang w:bidi="ar-LB"/>
        </w:rPr>
        <w:t>قع في منطقة حضرية أو ريفية.</w:t>
      </w:r>
    </w:p>
    <w:p w14:paraId="6316D3F4" w14:textId="581330E8" w:rsidR="00E6435C" w:rsidRPr="00AD6B67" w:rsidRDefault="00E6435C" w:rsidP="00A30F56">
      <w:pPr>
        <w:bidi/>
        <w:spacing w:after="120"/>
        <w:rPr>
          <w:rFonts w:ascii="Calibri" w:hAnsi="Calibri"/>
          <w:b/>
          <w:color w:val="000000"/>
          <w:sz w:val="24"/>
        </w:rPr>
      </w:pPr>
      <w:r w:rsidRPr="00AD6B67">
        <w:rPr>
          <w:rFonts w:ascii="Calibri" w:hAnsi="Calibri"/>
          <w:b/>
          <w:color w:val="000000"/>
          <w:sz w:val="24"/>
        </w:rPr>
        <w:t xml:space="preserve">GP7. </w:t>
      </w:r>
      <w:r w:rsidR="00485AEA">
        <w:rPr>
          <w:rFonts w:ascii="Calibri" w:hAnsi="Calibri"/>
          <w:b/>
          <w:color w:val="000000"/>
          <w:sz w:val="24"/>
          <w:rtl/>
        </w:rPr>
        <w:t xml:space="preserve"> </w:t>
      </w:r>
      <w:r w:rsidR="00485AEA" w:rsidRPr="00485AEA">
        <w:rPr>
          <w:rFonts w:ascii="Calibri" w:hAnsi="Calibri"/>
          <w:bCs/>
          <w:color w:val="000000"/>
          <w:sz w:val="24"/>
          <w:rtl/>
          <w:lang w:bidi="ar-LB"/>
        </w:rPr>
        <w:t>الاقليم</w:t>
      </w:r>
    </w:p>
    <w:p w14:paraId="10D86DA5" w14:textId="07CDE67A" w:rsidR="00470EF4" w:rsidRDefault="00470EF4" w:rsidP="00A30F56">
      <w:pPr>
        <w:bidi/>
        <w:spacing w:after="120"/>
        <w:rPr>
          <w:rFonts w:ascii="Calibri" w:hAnsi="Calibri" w:cs="Times New Roman"/>
          <w:sz w:val="24"/>
          <w:szCs w:val="20"/>
          <w:rtl/>
          <w:lang w:bidi="ar-SA"/>
        </w:rPr>
      </w:pPr>
      <w:r w:rsidRPr="00470EF4">
        <w:rPr>
          <w:rFonts w:ascii="Calibri" w:hAnsi="Calibri" w:cs="Times New Roman"/>
          <w:sz w:val="24"/>
          <w:rtl/>
          <w:lang w:bidi="ar-SA"/>
        </w:rPr>
        <w:t xml:space="preserve">ضع دائرة حول رمز </w:t>
      </w:r>
      <w:r>
        <w:rPr>
          <w:rFonts w:ascii="Calibri" w:hAnsi="Calibri" w:cs="Times New Roman" w:hint="cs"/>
          <w:sz w:val="24"/>
          <w:rtl/>
          <w:lang w:bidi="ar-SA"/>
        </w:rPr>
        <w:t>الاقليم</w:t>
      </w:r>
      <w:r w:rsidRPr="00470EF4">
        <w:rPr>
          <w:rFonts w:ascii="Calibri" w:hAnsi="Calibri" w:cs="Times New Roman"/>
          <w:sz w:val="24"/>
          <w:rtl/>
          <w:lang w:bidi="ar-SA"/>
        </w:rPr>
        <w:t xml:space="preserve"> وفقًا ل</w:t>
      </w:r>
      <w:r>
        <w:rPr>
          <w:rFonts w:ascii="Calibri" w:hAnsi="Calibri" w:cs="Times New Roman" w:hint="cs"/>
          <w:sz w:val="24"/>
          <w:rtl/>
          <w:lang w:bidi="ar-SA"/>
        </w:rPr>
        <w:t>ل</w:t>
      </w:r>
      <w:r w:rsidRPr="00470EF4">
        <w:rPr>
          <w:rFonts w:ascii="Calibri" w:hAnsi="Calibri" w:cs="Times New Roman"/>
          <w:sz w:val="24"/>
          <w:rtl/>
          <w:lang w:bidi="ar-SA"/>
        </w:rPr>
        <w:t xml:space="preserve">تعليمات </w:t>
      </w:r>
      <w:r>
        <w:rPr>
          <w:rFonts w:ascii="Calibri" w:hAnsi="Calibri" w:cs="Times New Roman" w:hint="cs"/>
          <w:sz w:val="24"/>
          <w:rtl/>
          <w:lang w:bidi="ar-SA"/>
        </w:rPr>
        <w:t>ال</w:t>
      </w:r>
      <w:r w:rsidRPr="00470EF4">
        <w:rPr>
          <w:rFonts w:ascii="Calibri" w:hAnsi="Calibri" w:cs="Times New Roman"/>
          <w:sz w:val="24"/>
          <w:rtl/>
          <w:lang w:bidi="ar-SA"/>
        </w:rPr>
        <w:t>مقدم من مشرفك</w:t>
      </w:r>
      <w:r w:rsidRPr="00470EF4">
        <w:rPr>
          <w:rFonts w:ascii="Calibri" w:hAnsi="Calibri" w:cs="Times New Roman"/>
          <w:sz w:val="24"/>
          <w:szCs w:val="20"/>
          <w:rtl/>
          <w:lang w:bidi="ar-SA"/>
        </w:rPr>
        <w:t xml:space="preserve"> </w:t>
      </w:r>
    </w:p>
    <w:p w14:paraId="4003B790" w14:textId="4559D3FE" w:rsidR="00E460A0" w:rsidRDefault="00470EF4" w:rsidP="00470EF4">
      <w:pPr>
        <w:bidi/>
        <w:spacing w:after="120"/>
        <w:rPr>
          <w:rFonts w:ascii="Calibri" w:hAnsi="Calibri"/>
          <w:color w:val="000000"/>
          <w:sz w:val="24"/>
        </w:rPr>
      </w:pPr>
      <w:r w:rsidRPr="00470EF4">
        <w:rPr>
          <w:rFonts w:ascii="Calibri" w:hAnsi="Calibri" w:cs="Times New Roman"/>
          <w:color w:val="000000"/>
          <w:sz w:val="24"/>
          <w:rtl/>
          <w:lang w:bidi="ar-LB"/>
        </w:rPr>
        <w:t xml:space="preserve">بعد ملء </w:t>
      </w:r>
      <w:r w:rsidRPr="00470EF4">
        <w:rPr>
          <w:rFonts w:ascii="Calibri" w:hAnsi="Calibri"/>
          <w:color w:val="000000"/>
          <w:sz w:val="24"/>
          <w:lang w:bidi="ar-LB"/>
        </w:rPr>
        <w:t>GP1-GP7</w:t>
      </w:r>
      <w:r w:rsidRPr="00470EF4">
        <w:rPr>
          <w:rFonts w:ascii="Calibri" w:hAnsi="Calibri" w:cs="Times New Roman"/>
          <w:color w:val="000000"/>
          <w:sz w:val="24"/>
          <w:rtl/>
          <w:lang w:bidi="ar-LB"/>
        </w:rPr>
        <w:t>، تأكد من اتباع قائمة التحقق قبل تسجيل القراءة (</w:t>
      </w:r>
      <w:r w:rsidRPr="00470EF4">
        <w:rPr>
          <w:rFonts w:ascii="Calibri" w:hAnsi="Calibri"/>
          <w:color w:val="000000"/>
          <w:sz w:val="24"/>
          <w:lang w:bidi="ar-LB"/>
        </w:rPr>
        <w:t>GP8-GP11</w:t>
      </w:r>
      <w:r w:rsidRPr="00470EF4">
        <w:rPr>
          <w:rFonts w:ascii="Calibri" w:hAnsi="Calibri" w:cs="Times New Roman"/>
          <w:color w:val="000000"/>
          <w:sz w:val="24"/>
          <w:rtl/>
          <w:lang w:bidi="ar-LB"/>
        </w:rPr>
        <w:t xml:space="preserve">) على الاستبيان. نظرًا لأنك تجمع ثلاث نقاط </w:t>
      </w:r>
      <w:r>
        <w:rPr>
          <w:rFonts w:ascii="Calibri" w:hAnsi="Calibri" w:cs="Times New Roman" w:hint="cs"/>
          <w:color w:val="000000"/>
          <w:sz w:val="24"/>
          <w:rtl/>
          <w:lang w:bidi="ar-LB"/>
        </w:rPr>
        <w:t>وسيطة</w:t>
      </w:r>
      <w:r w:rsidRPr="00470EF4">
        <w:rPr>
          <w:rFonts w:ascii="Calibri" w:hAnsi="Calibri" w:cs="Times New Roman"/>
          <w:color w:val="000000"/>
          <w:sz w:val="24"/>
          <w:rtl/>
          <w:lang w:bidi="ar-LB"/>
        </w:rPr>
        <w:t xml:space="preserve"> في نفس </w:t>
      </w:r>
      <w:r>
        <w:rPr>
          <w:rFonts w:ascii="Calibri" w:hAnsi="Calibri" w:cs="Times New Roman" w:hint="cs"/>
          <w:color w:val="000000"/>
          <w:sz w:val="24"/>
          <w:rtl/>
          <w:lang w:bidi="ar-LB"/>
        </w:rPr>
        <w:t>العنقود</w:t>
      </w:r>
      <w:r w:rsidRPr="00470EF4">
        <w:rPr>
          <w:rFonts w:ascii="Calibri" w:hAnsi="Calibri" w:cs="Times New Roman"/>
          <w:color w:val="000000"/>
          <w:sz w:val="24"/>
          <w:rtl/>
          <w:lang w:bidi="ar-LB"/>
        </w:rPr>
        <w:t xml:space="preserve">، فإن الأسئلة من </w:t>
      </w:r>
      <w:r w:rsidRPr="00470EF4">
        <w:rPr>
          <w:rFonts w:ascii="Calibri" w:hAnsi="Calibri"/>
          <w:color w:val="000000"/>
          <w:sz w:val="24"/>
          <w:lang w:bidi="ar-LB"/>
        </w:rPr>
        <w:t>GP8</w:t>
      </w:r>
      <w:r w:rsidRPr="00470EF4">
        <w:rPr>
          <w:rFonts w:ascii="Calibri" w:hAnsi="Calibri" w:cs="Times New Roman"/>
          <w:color w:val="000000"/>
          <w:sz w:val="24"/>
          <w:rtl/>
          <w:lang w:bidi="ar-LB"/>
        </w:rPr>
        <w:t xml:space="preserve"> إلى </w:t>
      </w:r>
      <w:r w:rsidRPr="00470EF4">
        <w:rPr>
          <w:rFonts w:ascii="Calibri" w:hAnsi="Calibri"/>
          <w:color w:val="000000"/>
          <w:sz w:val="24"/>
          <w:lang w:bidi="ar-LB"/>
        </w:rPr>
        <w:t>GP11</w:t>
      </w:r>
      <w:r w:rsidRPr="00470EF4">
        <w:rPr>
          <w:rFonts w:ascii="Calibri" w:hAnsi="Calibri" w:cs="Times New Roman"/>
          <w:color w:val="000000"/>
          <w:sz w:val="24"/>
          <w:rtl/>
          <w:lang w:bidi="ar-LB"/>
        </w:rPr>
        <w:t xml:space="preserve"> تحتوي على ثلاثة أعمدة، تسمى رقم القراءة. القراءة الأولى هي </w:t>
      </w:r>
      <w:r>
        <w:rPr>
          <w:rFonts w:ascii="Calibri" w:hAnsi="Calibri" w:cs="Times New Roman" w:hint="cs"/>
          <w:color w:val="000000"/>
          <w:sz w:val="24"/>
          <w:rtl/>
          <w:lang w:bidi="ar-LB"/>
        </w:rPr>
        <w:t>لل</w:t>
      </w:r>
      <w:r w:rsidRPr="00470EF4">
        <w:rPr>
          <w:rFonts w:ascii="Calibri" w:hAnsi="Calibri" w:cs="Times New Roman"/>
          <w:color w:val="000000"/>
          <w:sz w:val="24"/>
          <w:rtl/>
          <w:lang w:bidi="ar-LB"/>
        </w:rPr>
        <w:t xml:space="preserve">نقاط </w:t>
      </w:r>
      <w:r>
        <w:rPr>
          <w:rFonts w:ascii="Calibri" w:hAnsi="Calibri" w:cs="Times New Roman" w:hint="cs"/>
          <w:color w:val="000000"/>
          <w:sz w:val="24"/>
          <w:rtl/>
          <w:lang w:bidi="ar-LB"/>
        </w:rPr>
        <w:t>الوسيطة</w:t>
      </w:r>
      <w:r w:rsidRPr="00470EF4">
        <w:rPr>
          <w:rFonts w:ascii="Calibri" w:hAnsi="Calibri" w:cs="Times New Roman"/>
          <w:color w:val="000000"/>
          <w:sz w:val="24"/>
          <w:rtl/>
          <w:lang w:bidi="ar-LB"/>
        </w:rPr>
        <w:t xml:space="preserve"> الأولى، والتي يجب جمعها بمجرد أن تتخطى حدود الكتلة وتعود إلى مركز </w:t>
      </w:r>
      <w:r>
        <w:rPr>
          <w:rFonts w:ascii="Calibri" w:hAnsi="Calibri" w:cs="Times New Roman" w:hint="cs"/>
          <w:color w:val="000000"/>
          <w:sz w:val="24"/>
          <w:rtl/>
          <w:lang w:bidi="ar-LB"/>
        </w:rPr>
        <w:t>العنقود</w:t>
      </w:r>
      <w:r w:rsidRPr="00470EF4">
        <w:rPr>
          <w:rFonts w:ascii="Calibri" w:hAnsi="Calibri" w:cs="Times New Roman"/>
          <w:color w:val="000000"/>
          <w:sz w:val="24"/>
          <w:rtl/>
          <w:lang w:bidi="ar-LB"/>
        </w:rPr>
        <w:t xml:space="preserve">. في </w:t>
      </w:r>
      <w:r w:rsidR="0056264A">
        <w:rPr>
          <w:rFonts w:ascii="Calibri" w:hAnsi="Calibri" w:cs="Times New Roman" w:hint="cs"/>
          <w:b/>
          <w:sz w:val="24"/>
          <w:rtl/>
          <w:lang w:bidi="ar-SA"/>
        </w:rPr>
        <w:t>عند</w:t>
      </w:r>
      <w:r w:rsidR="0056264A" w:rsidRPr="00A66A23">
        <w:rPr>
          <w:rFonts w:ascii="Calibri" w:hAnsi="Calibri" w:cs="Times New Roman"/>
          <w:b/>
          <w:sz w:val="24"/>
          <w:rtl/>
          <w:lang w:bidi="ar-SA"/>
        </w:rPr>
        <w:t xml:space="preserve"> منتصف </w:t>
      </w:r>
      <w:r w:rsidR="0056264A">
        <w:rPr>
          <w:rFonts w:ascii="Calibri" w:hAnsi="Calibri" w:cs="Times New Roman" w:hint="cs"/>
          <w:b/>
          <w:sz w:val="24"/>
          <w:rtl/>
          <w:lang w:bidi="ar-SA"/>
        </w:rPr>
        <w:t>عملية</w:t>
      </w:r>
      <w:r w:rsidR="0056264A" w:rsidRPr="00A66A23">
        <w:rPr>
          <w:rFonts w:ascii="Calibri" w:hAnsi="Calibri" w:cs="Times New Roman"/>
          <w:b/>
          <w:sz w:val="24"/>
          <w:rtl/>
          <w:lang w:bidi="ar-SA"/>
        </w:rPr>
        <w:t xml:space="preserve"> </w:t>
      </w:r>
      <w:r w:rsidR="0056264A">
        <w:rPr>
          <w:rFonts w:ascii="Calibri" w:hAnsi="Calibri" w:cs="Times New Roman" w:hint="cs"/>
          <w:b/>
          <w:sz w:val="24"/>
          <w:rtl/>
          <w:lang w:bidi="ar-SA"/>
        </w:rPr>
        <w:t>الادراج</w:t>
      </w:r>
      <w:r w:rsidR="0056264A" w:rsidRPr="00A66A23">
        <w:rPr>
          <w:rFonts w:ascii="Calibri" w:hAnsi="Calibri" w:cs="Times New Roman"/>
          <w:b/>
          <w:sz w:val="24"/>
          <w:rtl/>
          <w:lang w:bidi="ar-SA"/>
        </w:rPr>
        <w:t xml:space="preserve"> و</w:t>
      </w:r>
      <w:r w:rsidR="0056264A">
        <w:rPr>
          <w:rFonts w:ascii="Calibri" w:hAnsi="Calibri" w:cs="Times New Roman" w:hint="cs"/>
          <w:b/>
          <w:sz w:val="24"/>
          <w:rtl/>
          <w:lang w:bidi="ar-SA"/>
        </w:rPr>
        <w:t>عند ال</w:t>
      </w:r>
      <w:r w:rsidR="0056264A" w:rsidRPr="00A66A23">
        <w:rPr>
          <w:rFonts w:ascii="Calibri" w:hAnsi="Calibri" w:cs="Times New Roman"/>
          <w:b/>
          <w:sz w:val="24"/>
          <w:rtl/>
          <w:lang w:bidi="ar-SA"/>
        </w:rPr>
        <w:t xml:space="preserve">مرور </w:t>
      </w:r>
      <w:r w:rsidR="0056264A">
        <w:rPr>
          <w:rFonts w:ascii="Calibri" w:hAnsi="Calibri" w:cs="Times New Roman" w:hint="cs"/>
          <w:b/>
          <w:sz w:val="24"/>
          <w:rtl/>
          <w:lang w:bidi="ar-SA"/>
        </w:rPr>
        <w:t xml:space="preserve">بالنقطة </w:t>
      </w:r>
      <w:r w:rsidR="0056264A" w:rsidRPr="00A66A23">
        <w:rPr>
          <w:rFonts w:ascii="Calibri" w:hAnsi="Calibri" w:cs="Times New Roman"/>
          <w:b/>
          <w:sz w:val="24"/>
          <w:rtl/>
          <w:lang w:bidi="ar-SA"/>
        </w:rPr>
        <w:t>المركز</w:t>
      </w:r>
      <w:r w:rsidR="0056264A">
        <w:rPr>
          <w:rFonts w:ascii="Calibri" w:hAnsi="Calibri" w:cs="Times New Roman" w:hint="cs"/>
          <w:b/>
          <w:sz w:val="24"/>
          <w:rtl/>
          <w:lang w:bidi="ar-SA"/>
        </w:rPr>
        <w:t>ية</w:t>
      </w:r>
      <w:r w:rsidRPr="00470EF4">
        <w:rPr>
          <w:rFonts w:ascii="Calibri" w:hAnsi="Calibri" w:cs="Times New Roman"/>
          <w:color w:val="000000"/>
          <w:sz w:val="24"/>
          <w:rtl/>
          <w:lang w:bidi="ar-LB"/>
        </w:rPr>
        <w:t xml:space="preserve">، قم بتسجيل النقطة الثانية (قراءة رقم 2). أخيرًا، عند اكتمال </w:t>
      </w:r>
      <w:r w:rsidR="0056264A">
        <w:rPr>
          <w:rFonts w:ascii="Calibri" w:hAnsi="Calibri" w:cs="Times New Roman" w:hint="cs"/>
          <w:color w:val="000000"/>
          <w:sz w:val="24"/>
          <w:rtl/>
          <w:lang w:bidi="ar-LB"/>
        </w:rPr>
        <w:t>الادراج</w:t>
      </w:r>
      <w:r w:rsidRPr="00470EF4">
        <w:rPr>
          <w:rFonts w:ascii="Calibri" w:hAnsi="Calibri" w:cs="Times New Roman"/>
          <w:color w:val="000000"/>
          <w:sz w:val="24"/>
          <w:rtl/>
          <w:lang w:bidi="ar-LB"/>
        </w:rPr>
        <w:t>، قبل مغادرة ال</w:t>
      </w:r>
      <w:r w:rsidR="0056264A">
        <w:rPr>
          <w:rFonts w:ascii="Calibri" w:hAnsi="Calibri" w:cs="Times New Roman" w:hint="cs"/>
          <w:color w:val="000000"/>
          <w:sz w:val="24"/>
          <w:rtl/>
          <w:lang w:bidi="ar-LB"/>
        </w:rPr>
        <w:t>عنقود</w:t>
      </w:r>
      <w:r w:rsidRPr="00470EF4">
        <w:rPr>
          <w:rFonts w:ascii="Calibri" w:hAnsi="Calibri" w:cs="Times New Roman"/>
          <w:color w:val="000000"/>
          <w:sz w:val="24"/>
          <w:rtl/>
          <w:lang w:bidi="ar-LB"/>
        </w:rPr>
        <w:t xml:space="preserve">، اجمع </w:t>
      </w:r>
      <w:r w:rsidR="0056264A">
        <w:rPr>
          <w:rFonts w:ascii="Calibri" w:hAnsi="Calibri" w:cs="Times New Roman" w:hint="cs"/>
          <w:color w:val="000000"/>
          <w:sz w:val="24"/>
          <w:rtl/>
          <w:lang w:bidi="ar-LB"/>
        </w:rPr>
        <w:t>ال</w:t>
      </w:r>
      <w:r w:rsidRPr="00470EF4">
        <w:rPr>
          <w:rFonts w:ascii="Calibri" w:hAnsi="Calibri" w:cs="Times New Roman"/>
          <w:color w:val="000000"/>
          <w:sz w:val="24"/>
          <w:rtl/>
          <w:lang w:bidi="ar-LB"/>
        </w:rPr>
        <w:t xml:space="preserve">نقطة </w:t>
      </w:r>
      <w:r w:rsidR="0056264A">
        <w:rPr>
          <w:rFonts w:ascii="Calibri" w:hAnsi="Calibri" w:cs="Times New Roman" w:hint="cs"/>
          <w:color w:val="000000"/>
          <w:sz w:val="24"/>
          <w:rtl/>
          <w:lang w:bidi="ar-LB"/>
        </w:rPr>
        <w:t>الوسيطة</w:t>
      </w:r>
      <w:r w:rsidRPr="00470EF4">
        <w:rPr>
          <w:rFonts w:ascii="Calibri" w:hAnsi="Calibri" w:cs="Times New Roman"/>
          <w:color w:val="000000"/>
          <w:sz w:val="24"/>
          <w:rtl/>
          <w:lang w:bidi="ar-LB"/>
        </w:rPr>
        <w:t xml:space="preserve"> الثالثة في مركز </w:t>
      </w:r>
      <w:r w:rsidR="0056264A">
        <w:rPr>
          <w:rFonts w:ascii="Calibri" w:hAnsi="Calibri" w:cs="Times New Roman" w:hint="cs"/>
          <w:color w:val="000000"/>
          <w:sz w:val="24"/>
          <w:rtl/>
          <w:lang w:bidi="ar-LB"/>
        </w:rPr>
        <w:t>العنقود</w:t>
      </w:r>
      <w:r w:rsidRPr="00470EF4">
        <w:rPr>
          <w:rFonts w:ascii="Calibri" w:hAnsi="Calibri" w:cs="Times New Roman"/>
          <w:color w:val="000000"/>
          <w:sz w:val="24"/>
          <w:rtl/>
          <w:lang w:bidi="ar-LB"/>
        </w:rPr>
        <w:t xml:space="preserve"> (قراءة رقم 3).</w:t>
      </w:r>
    </w:p>
    <w:p w14:paraId="3E1B55BF" w14:textId="36A93B4D" w:rsidR="00BF4A3F" w:rsidRPr="00AD6B67" w:rsidRDefault="00821C54" w:rsidP="00A30F56">
      <w:pPr>
        <w:bidi/>
        <w:spacing w:after="120"/>
        <w:rPr>
          <w:rFonts w:ascii="Calibri" w:hAnsi="Calibri"/>
          <w:b/>
          <w:color w:val="000000"/>
          <w:sz w:val="24"/>
        </w:rPr>
      </w:pPr>
      <w:r w:rsidRPr="00AD6B67">
        <w:rPr>
          <w:rFonts w:ascii="Calibri" w:hAnsi="Calibri"/>
          <w:b/>
          <w:color w:val="000000"/>
          <w:sz w:val="24"/>
        </w:rPr>
        <w:t xml:space="preserve">GP8. </w:t>
      </w:r>
      <w:r w:rsidR="00485AEA">
        <w:rPr>
          <w:rFonts w:ascii="Calibri" w:hAnsi="Calibri"/>
          <w:b/>
          <w:color w:val="000000"/>
          <w:sz w:val="24"/>
          <w:rtl/>
        </w:rPr>
        <w:t xml:space="preserve"> </w:t>
      </w:r>
      <w:r w:rsidR="00485AEA" w:rsidRPr="00485AEA">
        <w:rPr>
          <w:rFonts w:ascii="Arial" w:eastAsia="Arial" w:hAnsi="Arial" w:cs="Arial"/>
          <w:b/>
          <w:bCs/>
          <w:sz w:val="22"/>
          <w:szCs w:val="22"/>
          <w:bdr w:val="nil"/>
          <w:rtl/>
          <w:lang w:bidi="ar-LB"/>
        </w:rPr>
        <w:t>رقم</w:t>
      </w:r>
      <w:r w:rsidR="00485AEA" w:rsidRPr="00485AEA">
        <w:rPr>
          <w:rFonts w:ascii="Arial" w:eastAsia="Arial" w:hAnsi="Arial" w:cs="Arial"/>
          <w:b/>
          <w:bCs/>
          <w:sz w:val="22"/>
          <w:szCs w:val="22"/>
          <w:bdr w:val="nil"/>
          <w:rtl/>
        </w:rPr>
        <w:t xml:space="preserve"> </w:t>
      </w:r>
      <w:r w:rsidR="00485AEA" w:rsidRPr="00485AEA">
        <w:rPr>
          <w:rFonts w:ascii="Arial" w:eastAsia="Arial" w:hAnsi="Arial" w:cs="Arial"/>
          <w:b/>
          <w:bCs/>
          <w:sz w:val="22"/>
          <w:szCs w:val="22"/>
          <w:bdr w:val="nil"/>
          <w:rtl/>
          <w:lang w:bidi="ar-LB"/>
        </w:rPr>
        <w:t>النقطة</w:t>
      </w:r>
      <w:r w:rsidR="00485AEA" w:rsidRPr="00485AEA">
        <w:rPr>
          <w:rFonts w:ascii="Arial" w:eastAsia="Arial" w:hAnsi="Arial" w:cs="Arial"/>
          <w:b/>
          <w:bCs/>
          <w:sz w:val="22"/>
          <w:szCs w:val="22"/>
          <w:bdr w:val="nil"/>
          <w:rtl/>
        </w:rPr>
        <w:t xml:space="preserve"> </w:t>
      </w:r>
      <w:r w:rsidR="00485AEA" w:rsidRPr="00485AEA">
        <w:rPr>
          <w:rFonts w:ascii="Arial" w:eastAsia="Arial" w:hAnsi="Arial" w:cs="Arial"/>
          <w:b/>
          <w:bCs/>
          <w:sz w:val="22"/>
          <w:szCs w:val="22"/>
          <w:bdr w:val="nil"/>
          <w:rtl/>
          <w:lang w:bidi="ar-LB"/>
        </w:rPr>
        <w:t>الوسيطة</w:t>
      </w:r>
    </w:p>
    <w:p w14:paraId="0145CB56" w14:textId="0AC340EB" w:rsidR="00470EF4" w:rsidRDefault="00470EF4" w:rsidP="00A30F56">
      <w:pPr>
        <w:keepNext/>
        <w:keepLines/>
        <w:bidi/>
        <w:spacing w:after="120"/>
        <w:rPr>
          <w:rFonts w:ascii="Calibri" w:hAnsi="Calibri"/>
          <w:b/>
          <w:color w:val="000000"/>
          <w:sz w:val="24"/>
          <w:rtl/>
        </w:rPr>
      </w:pPr>
      <w:r w:rsidRPr="00470EF4">
        <w:rPr>
          <w:rFonts w:ascii="Calibri" w:hAnsi="Calibri" w:cs="Times New Roman"/>
          <w:color w:val="000000"/>
          <w:sz w:val="24"/>
          <w:rtl/>
          <w:lang w:bidi="ar-SA"/>
        </w:rPr>
        <w:t>سجل</w:t>
      </w:r>
      <w:r w:rsidRPr="00470EF4">
        <w:rPr>
          <w:rFonts w:cs="Times New Roman"/>
          <w:rtl/>
          <w:lang w:bidi="ar-SA"/>
        </w:rPr>
        <w:t xml:space="preserve"> </w:t>
      </w:r>
      <w:r w:rsidRPr="00470EF4">
        <w:rPr>
          <w:rFonts w:ascii="Calibri" w:hAnsi="Calibri" w:cs="Times New Roman"/>
          <w:color w:val="000000"/>
          <w:sz w:val="24"/>
          <w:rtl/>
          <w:lang w:bidi="ar-SA"/>
        </w:rPr>
        <w:t>رقم النقطة الوسيطة كما تم حفظه</w:t>
      </w:r>
      <w:r>
        <w:rPr>
          <w:rFonts w:ascii="Calibri" w:hAnsi="Calibri" w:cs="Times New Roman" w:hint="cs"/>
          <w:color w:val="000000"/>
          <w:sz w:val="24"/>
          <w:rtl/>
          <w:lang w:bidi="ar-SA"/>
        </w:rPr>
        <w:t>ا</w:t>
      </w:r>
      <w:r w:rsidRPr="00470EF4">
        <w:rPr>
          <w:rFonts w:ascii="Calibri" w:hAnsi="Calibri" w:cs="Times New Roman"/>
          <w:color w:val="000000"/>
          <w:sz w:val="24"/>
          <w:rtl/>
          <w:lang w:bidi="ar-SA"/>
        </w:rPr>
        <w:t xml:space="preserve"> على جهازك. يجب أن يحتوي </w:t>
      </w:r>
      <w:r>
        <w:rPr>
          <w:rFonts w:ascii="Calibri" w:hAnsi="Calibri" w:cs="Times New Roman" w:hint="cs"/>
          <w:color w:val="000000"/>
          <w:sz w:val="24"/>
          <w:rtl/>
          <w:lang w:bidi="ar-SA"/>
        </w:rPr>
        <w:t>الرقم هذا</w:t>
      </w:r>
      <w:r w:rsidRPr="00470EF4">
        <w:rPr>
          <w:rFonts w:ascii="Calibri" w:hAnsi="Calibri" w:cs="Times New Roman"/>
          <w:color w:val="000000"/>
          <w:sz w:val="24"/>
          <w:rtl/>
          <w:lang w:bidi="ar-SA"/>
        </w:rPr>
        <w:t xml:space="preserve"> على رقم </w:t>
      </w:r>
      <w:r>
        <w:rPr>
          <w:rFonts w:ascii="Calibri" w:hAnsi="Calibri" w:cs="Times New Roman" w:hint="cs"/>
          <w:color w:val="000000"/>
          <w:sz w:val="24"/>
          <w:rtl/>
          <w:lang w:bidi="ar-SA"/>
        </w:rPr>
        <w:t>العنقود</w:t>
      </w:r>
      <w:r w:rsidRPr="00470EF4">
        <w:rPr>
          <w:rFonts w:ascii="Calibri" w:hAnsi="Calibri" w:cs="Times New Roman"/>
          <w:color w:val="000000"/>
          <w:sz w:val="24"/>
          <w:rtl/>
          <w:lang w:bidi="ar-SA"/>
        </w:rPr>
        <w:t xml:space="preserve"> والقراءة (</w:t>
      </w:r>
      <w:r w:rsidRPr="00470EF4">
        <w:rPr>
          <w:rFonts w:ascii="Calibri" w:hAnsi="Calibri"/>
          <w:color w:val="000000"/>
          <w:sz w:val="24"/>
        </w:rPr>
        <w:t>XXX-Y</w:t>
      </w:r>
      <w:r w:rsidRPr="00470EF4">
        <w:rPr>
          <w:rFonts w:ascii="Calibri" w:hAnsi="Calibri" w:cs="Times New Roman"/>
          <w:color w:val="000000"/>
          <w:sz w:val="24"/>
          <w:rtl/>
          <w:lang w:bidi="ar-SA"/>
        </w:rPr>
        <w:t>).</w:t>
      </w:r>
    </w:p>
    <w:p w14:paraId="18E41CE2" w14:textId="721A97FD" w:rsidR="00821C54" w:rsidRPr="00AD6B67" w:rsidRDefault="00821C54" w:rsidP="00470EF4">
      <w:pPr>
        <w:keepNext/>
        <w:keepLines/>
        <w:bidi/>
        <w:spacing w:after="120"/>
        <w:rPr>
          <w:rFonts w:ascii="Calibri" w:hAnsi="Calibri"/>
          <w:b/>
          <w:color w:val="000000"/>
          <w:sz w:val="24"/>
        </w:rPr>
      </w:pPr>
      <w:r w:rsidRPr="00AD6B67">
        <w:rPr>
          <w:rFonts w:ascii="Calibri" w:hAnsi="Calibri"/>
          <w:b/>
          <w:color w:val="000000"/>
          <w:sz w:val="24"/>
        </w:rPr>
        <w:t xml:space="preserve">GP9. </w:t>
      </w:r>
      <w:r w:rsidR="00485AEA">
        <w:rPr>
          <w:rFonts w:ascii="Calibri" w:hAnsi="Calibri"/>
          <w:b/>
          <w:color w:val="000000"/>
          <w:sz w:val="24"/>
          <w:rtl/>
        </w:rPr>
        <w:t xml:space="preserve"> </w:t>
      </w:r>
      <w:r w:rsidR="00485AEA" w:rsidRPr="00485AEA">
        <w:rPr>
          <w:rFonts w:ascii="Calibri" w:hAnsi="Calibri"/>
          <w:bCs/>
          <w:color w:val="000000"/>
          <w:sz w:val="24"/>
          <w:rtl/>
          <w:lang w:bidi="ar-LB"/>
        </w:rPr>
        <w:t>الارتفاع</w:t>
      </w:r>
    </w:p>
    <w:p w14:paraId="0234C094" w14:textId="52D0D8B9" w:rsidR="00821C54" w:rsidRPr="00AD6B67" w:rsidRDefault="00485AEA" w:rsidP="0056264A">
      <w:pPr>
        <w:keepNext/>
        <w:keepLines/>
        <w:bidi/>
        <w:spacing w:after="120"/>
        <w:ind w:left="27"/>
        <w:rPr>
          <w:rFonts w:ascii="Calibri" w:hAnsi="Calibri"/>
          <w:color w:val="000000"/>
          <w:sz w:val="24"/>
        </w:rPr>
      </w:pPr>
      <w:r w:rsidRPr="00485AEA">
        <w:rPr>
          <w:rFonts w:ascii="Calibri" w:hAnsi="Calibri" w:cs="Times New Roman"/>
          <w:color w:val="000000"/>
          <w:sz w:val="24"/>
          <w:rtl/>
          <w:lang w:bidi="ar-SA"/>
        </w:rPr>
        <w:t xml:space="preserve">إذا </w:t>
      </w:r>
      <w:r>
        <w:rPr>
          <w:rFonts w:ascii="Calibri" w:hAnsi="Calibri" w:cs="Times New Roman" w:hint="cs"/>
          <w:color w:val="000000"/>
          <w:sz w:val="24"/>
          <w:rtl/>
          <w:lang w:bidi="ar-SA"/>
        </w:rPr>
        <w:t>سجّل</w:t>
      </w:r>
      <w:r w:rsidRPr="00485AEA">
        <w:rPr>
          <w:rFonts w:ascii="Calibri" w:hAnsi="Calibri" w:cs="Times New Roman"/>
          <w:color w:val="000000"/>
          <w:sz w:val="24"/>
          <w:rtl/>
          <w:lang w:bidi="ar-SA"/>
        </w:rPr>
        <w:t xml:space="preserve"> جهازك ارتفاع سلبي، فحدد المربع كما هو موضح في الاستبيان: "ضع علامة إذا كان الارتفاع سلب</w:t>
      </w:r>
      <w:r>
        <w:rPr>
          <w:rFonts w:ascii="Calibri" w:hAnsi="Calibri" w:cs="Times New Roman" w:hint="cs"/>
          <w:color w:val="000000"/>
          <w:sz w:val="24"/>
          <w:rtl/>
          <w:lang w:bidi="ar-SA"/>
        </w:rPr>
        <w:t>ي</w:t>
      </w:r>
      <w:r w:rsidRPr="00485AEA">
        <w:rPr>
          <w:rFonts w:ascii="Calibri" w:hAnsi="Calibri" w:cs="Times New Roman"/>
          <w:color w:val="000000"/>
          <w:sz w:val="24"/>
          <w:rtl/>
          <w:lang w:bidi="ar-SA"/>
        </w:rPr>
        <w:t xml:space="preserve">ًا". إذا </w:t>
      </w:r>
      <w:r>
        <w:rPr>
          <w:rFonts w:ascii="Calibri" w:hAnsi="Calibri" w:cs="Times New Roman" w:hint="cs"/>
          <w:color w:val="000000"/>
          <w:sz w:val="24"/>
          <w:rtl/>
          <w:lang w:bidi="ar-SA"/>
        </w:rPr>
        <w:t>سجّل</w:t>
      </w:r>
      <w:r w:rsidRPr="00485AEA">
        <w:rPr>
          <w:rFonts w:ascii="Calibri" w:hAnsi="Calibri" w:cs="Times New Roman"/>
          <w:color w:val="000000"/>
          <w:sz w:val="24"/>
          <w:rtl/>
          <w:lang w:bidi="ar-SA"/>
        </w:rPr>
        <w:t xml:space="preserve"> الجهاز ارتفاع موجب، فلا تضع علامة في هذا المربع. سجل رقم الارتفاع بالأمتار</w:t>
      </w:r>
      <w:r w:rsidR="00A00EC6" w:rsidRPr="00AD6B67">
        <w:rPr>
          <w:rFonts w:ascii="Calibri" w:hAnsi="Calibri"/>
          <w:color w:val="000000"/>
          <w:sz w:val="24"/>
        </w:rPr>
        <w:t>.</w:t>
      </w:r>
    </w:p>
    <w:p w14:paraId="11A035B5" w14:textId="16966195" w:rsidR="00821C54" w:rsidRPr="00485AEA" w:rsidRDefault="00821C54" w:rsidP="00A30F56">
      <w:pPr>
        <w:bidi/>
        <w:spacing w:after="120"/>
        <w:rPr>
          <w:rFonts w:ascii="Calibri" w:hAnsi="Calibri"/>
          <w:bCs/>
          <w:color w:val="000000"/>
          <w:sz w:val="24"/>
        </w:rPr>
      </w:pPr>
      <w:r w:rsidRPr="00AD6B67">
        <w:rPr>
          <w:rFonts w:ascii="Calibri" w:hAnsi="Calibri"/>
          <w:b/>
          <w:color w:val="000000"/>
          <w:sz w:val="24"/>
        </w:rPr>
        <w:t xml:space="preserve">GP10. </w:t>
      </w:r>
      <w:r w:rsidR="00485AEA">
        <w:rPr>
          <w:rFonts w:ascii="Calibri" w:hAnsi="Calibri"/>
          <w:b/>
          <w:color w:val="000000"/>
          <w:sz w:val="24"/>
          <w:rtl/>
        </w:rPr>
        <w:t xml:space="preserve"> </w:t>
      </w:r>
      <w:r w:rsidR="00485AEA">
        <w:rPr>
          <w:rFonts w:ascii="Calibri" w:hAnsi="Calibri"/>
          <w:bCs/>
          <w:color w:val="000000"/>
          <w:sz w:val="24"/>
          <w:rtl/>
          <w:lang w:bidi="ar-LB"/>
        </w:rPr>
        <w:t>خط</w:t>
      </w:r>
      <w:r w:rsidR="00485AEA">
        <w:rPr>
          <w:rFonts w:ascii="Calibri" w:hAnsi="Calibri"/>
          <w:bCs/>
          <w:color w:val="000000"/>
          <w:sz w:val="24"/>
          <w:rtl/>
        </w:rPr>
        <w:t xml:space="preserve"> </w:t>
      </w:r>
      <w:r w:rsidR="00485AEA">
        <w:rPr>
          <w:rFonts w:ascii="Calibri" w:hAnsi="Calibri"/>
          <w:bCs/>
          <w:color w:val="000000"/>
          <w:sz w:val="24"/>
          <w:rtl/>
          <w:lang w:bidi="ar-LB"/>
        </w:rPr>
        <w:t>العرض</w:t>
      </w:r>
    </w:p>
    <w:p w14:paraId="4E619BF9" w14:textId="1AA1612D" w:rsidR="00485AEA" w:rsidRPr="00485AEA" w:rsidRDefault="00485AEA" w:rsidP="0056264A">
      <w:pPr>
        <w:bidi/>
        <w:spacing w:after="120"/>
        <w:ind w:left="27"/>
        <w:rPr>
          <w:rFonts w:ascii="Calibri" w:hAnsi="Calibri"/>
          <w:color w:val="000000"/>
          <w:sz w:val="24"/>
        </w:rPr>
      </w:pPr>
      <w:r w:rsidRPr="00485AEA">
        <w:rPr>
          <w:rFonts w:ascii="Calibri" w:hAnsi="Calibri" w:cs="Times New Roman"/>
          <w:color w:val="000000"/>
          <w:sz w:val="24"/>
          <w:rtl/>
          <w:lang w:bidi="ar-SA"/>
        </w:rPr>
        <w:t xml:space="preserve">سجل درجات خط </w:t>
      </w:r>
      <w:r>
        <w:rPr>
          <w:rFonts w:ascii="Calibri" w:hAnsi="Calibri" w:cs="Times New Roman" w:hint="cs"/>
          <w:color w:val="000000"/>
          <w:sz w:val="24"/>
          <w:rtl/>
          <w:lang w:bidi="ar-SA"/>
        </w:rPr>
        <w:t>العرض</w:t>
      </w:r>
      <w:r w:rsidRPr="00485AEA">
        <w:rPr>
          <w:rFonts w:ascii="Calibri" w:hAnsi="Calibri" w:cs="Times New Roman"/>
          <w:color w:val="000000"/>
          <w:sz w:val="24"/>
          <w:rtl/>
          <w:lang w:bidi="ar-SA"/>
        </w:rPr>
        <w:t>. احتفظ بخمسة أرقام للدرجات العشرية.</w:t>
      </w:r>
    </w:p>
    <w:p w14:paraId="206B97B7" w14:textId="710FB30E" w:rsidR="00821C54" w:rsidRPr="00AD6B67" w:rsidRDefault="00821C54" w:rsidP="00A30F56">
      <w:pPr>
        <w:bidi/>
        <w:spacing w:after="120"/>
        <w:rPr>
          <w:rFonts w:ascii="Calibri" w:hAnsi="Calibri"/>
          <w:b/>
          <w:color w:val="000000"/>
          <w:sz w:val="24"/>
        </w:rPr>
      </w:pPr>
      <w:r w:rsidRPr="00AD6B67">
        <w:rPr>
          <w:rFonts w:ascii="Calibri" w:hAnsi="Calibri"/>
          <w:b/>
          <w:color w:val="000000"/>
          <w:sz w:val="24"/>
        </w:rPr>
        <w:t xml:space="preserve">GP11. </w:t>
      </w:r>
      <w:r w:rsidR="00485AEA">
        <w:rPr>
          <w:rFonts w:ascii="Calibri" w:hAnsi="Calibri"/>
          <w:b/>
          <w:color w:val="000000"/>
          <w:sz w:val="24"/>
          <w:rtl/>
        </w:rPr>
        <w:t xml:space="preserve"> </w:t>
      </w:r>
      <w:r w:rsidR="00485AEA" w:rsidRPr="00485AEA">
        <w:rPr>
          <w:rFonts w:ascii="Calibri" w:hAnsi="Calibri"/>
          <w:bCs/>
          <w:color w:val="000000"/>
          <w:sz w:val="24"/>
          <w:rtl/>
          <w:lang w:bidi="ar-LB"/>
        </w:rPr>
        <w:t>خط</w:t>
      </w:r>
      <w:r w:rsidR="00485AEA" w:rsidRPr="00485AEA">
        <w:rPr>
          <w:rFonts w:ascii="Calibri" w:hAnsi="Calibri"/>
          <w:bCs/>
          <w:color w:val="000000"/>
          <w:sz w:val="24"/>
          <w:rtl/>
        </w:rPr>
        <w:t xml:space="preserve"> </w:t>
      </w:r>
      <w:r w:rsidR="00485AEA" w:rsidRPr="00485AEA">
        <w:rPr>
          <w:rFonts w:ascii="Calibri" w:hAnsi="Calibri"/>
          <w:bCs/>
          <w:color w:val="000000"/>
          <w:sz w:val="24"/>
          <w:rtl/>
          <w:lang w:bidi="ar-LB"/>
        </w:rPr>
        <w:t>الطول</w:t>
      </w:r>
    </w:p>
    <w:p w14:paraId="7F14CEA5" w14:textId="77777777" w:rsidR="00485AEA" w:rsidRPr="00485AEA" w:rsidRDefault="00485AEA" w:rsidP="0056264A">
      <w:pPr>
        <w:bidi/>
        <w:spacing w:after="120"/>
        <w:ind w:left="27"/>
        <w:rPr>
          <w:rFonts w:ascii="Calibri" w:hAnsi="Calibri"/>
          <w:color w:val="000000"/>
          <w:sz w:val="24"/>
        </w:rPr>
      </w:pPr>
      <w:r w:rsidRPr="00485AEA">
        <w:rPr>
          <w:rFonts w:ascii="Calibri" w:hAnsi="Calibri" w:cs="Times New Roman"/>
          <w:color w:val="000000"/>
          <w:sz w:val="24"/>
          <w:rtl/>
          <w:lang w:bidi="ar-SA"/>
        </w:rPr>
        <w:t>سجل درجات خط الطول. احتفظ بخمسة أرقام للدرجات العشرية.</w:t>
      </w:r>
    </w:p>
    <w:p w14:paraId="5C0B38A4" w14:textId="5C48813B" w:rsidR="00001CC4" w:rsidRPr="00AD6B67" w:rsidRDefault="00485AEA" w:rsidP="0056264A">
      <w:pPr>
        <w:bidi/>
        <w:spacing w:after="120"/>
        <w:ind w:left="27"/>
        <w:rPr>
          <w:rFonts w:ascii="Calibri" w:hAnsi="Calibri"/>
          <w:color w:val="000000"/>
          <w:sz w:val="24"/>
        </w:rPr>
      </w:pPr>
      <w:r w:rsidRPr="00485AEA">
        <w:rPr>
          <w:rFonts w:ascii="Calibri" w:hAnsi="Calibri" w:cs="Times New Roman"/>
          <w:color w:val="000000"/>
          <w:sz w:val="24"/>
          <w:rtl/>
          <w:lang w:bidi="ar-SA"/>
        </w:rPr>
        <w:t xml:space="preserve">اتبع نفس النهج لكل عمود من الأسئلة من </w:t>
      </w:r>
      <w:r w:rsidRPr="00485AEA">
        <w:rPr>
          <w:rFonts w:ascii="Calibri" w:hAnsi="Calibri"/>
          <w:color w:val="000000"/>
          <w:sz w:val="24"/>
        </w:rPr>
        <w:t>GP8</w:t>
      </w:r>
      <w:r w:rsidRPr="00485AEA">
        <w:rPr>
          <w:rFonts w:ascii="Calibri" w:hAnsi="Calibri" w:cs="Times New Roman"/>
          <w:color w:val="000000"/>
          <w:sz w:val="24"/>
          <w:rtl/>
          <w:lang w:bidi="ar-SA"/>
        </w:rPr>
        <w:t xml:space="preserve"> إلى </w:t>
      </w:r>
      <w:r w:rsidRPr="00485AEA">
        <w:rPr>
          <w:rFonts w:ascii="Calibri" w:hAnsi="Calibri"/>
          <w:color w:val="000000"/>
          <w:sz w:val="24"/>
        </w:rPr>
        <w:t>GP11</w:t>
      </w:r>
      <w:r w:rsidRPr="00485AEA">
        <w:rPr>
          <w:rFonts w:ascii="Calibri" w:hAnsi="Calibri" w:cs="Times New Roman"/>
          <w:color w:val="000000"/>
          <w:sz w:val="24"/>
          <w:rtl/>
          <w:lang w:bidi="ar-SA"/>
        </w:rPr>
        <w:t>.</w:t>
      </w:r>
    </w:p>
    <w:sectPr w:rsidR="00001CC4" w:rsidRPr="00AD6B67" w:rsidSect="008A31FC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A2FF1" w14:textId="77777777" w:rsidR="00DE2EEB" w:rsidRDefault="00DE2EEB" w:rsidP="004D70E7">
      <w:r>
        <w:separator/>
      </w:r>
    </w:p>
  </w:endnote>
  <w:endnote w:type="continuationSeparator" w:id="0">
    <w:p w14:paraId="275D679D" w14:textId="77777777" w:rsidR="00DE2EEB" w:rsidRDefault="00DE2EEB" w:rsidP="004D7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8A221" w14:textId="441B5948" w:rsidR="00E30C58" w:rsidRPr="00E30C58" w:rsidRDefault="00E30C58" w:rsidP="00E30C58">
    <w:pPr>
      <w:pStyle w:val="Footer"/>
      <w:pBdr>
        <w:top w:val="single" w:sz="4" w:space="1" w:color="auto"/>
      </w:pBdr>
      <w:jc w:val="center"/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bidi="ar-SA"/>
      </w:rPr>
    </w:pPr>
    <w:r w:rsidRPr="009D6656">
      <w:rPr>
        <w:rFonts w:ascii="Times New Roman" w:eastAsia="Times New Roman" w:hAnsi="Times New Roman" w:cs="Times New Roman"/>
        <w:color w:val="404040"/>
        <w:spacing w:val="60"/>
        <w:szCs w:val="20"/>
        <w:shd w:val="clear" w:color="auto" w:fill="auto"/>
        <w:lang w:bidi="ar-SA"/>
      </w:rPr>
      <w:t>Page</w:t>
    </w:r>
    <w:r w:rsidRPr="009D6656">
      <w:rPr>
        <w:rFonts w:ascii="Times New Roman" w:eastAsia="Times New Roman" w:hAnsi="Times New Roman" w:cs="Times New Roman"/>
        <w:szCs w:val="20"/>
        <w:shd w:val="clear" w:color="auto" w:fill="auto"/>
        <w:lang w:bidi="ar-SA"/>
      </w:rPr>
      <w:t xml:space="preserve"> | </w:t>
    </w:r>
    <w:r w:rsidRPr="009D6656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bidi="ar-SA"/>
      </w:rPr>
      <w:fldChar w:fldCharType="begin"/>
    </w:r>
    <w:r w:rsidRPr="009D6656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bidi="ar-SA"/>
      </w:rPr>
      <w:instrText xml:space="preserve"> PAGE   \* MERGEFORMAT </w:instrText>
    </w:r>
    <w:r w:rsidRPr="009D6656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bidi="ar-SA"/>
      </w:rPr>
      <w:fldChar w:fldCharType="separate"/>
    </w:r>
    <w:r w:rsidR="0061094C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bidi="ar-SA"/>
      </w:rPr>
      <w:t>8</w:t>
    </w:r>
    <w:r w:rsidRPr="009D6656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bidi="ar-S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7340D" w14:textId="23F62432" w:rsidR="00295C71" w:rsidRDefault="004D70E7" w:rsidP="00E30C58">
    <w:pPr>
      <w:pStyle w:val="Footer"/>
      <w:pBdr>
        <w:top w:val="single" w:sz="4" w:space="1" w:color="auto"/>
      </w:pBdr>
      <w:jc w:val="center"/>
    </w:pPr>
    <w:r w:rsidRPr="009D6656">
      <w:rPr>
        <w:rFonts w:ascii="Times New Roman" w:eastAsia="Times New Roman" w:hAnsi="Times New Roman" w:cs="Times New Roman"/>
        <w:color w:val="404040"/>
        <w:spacing w:val="60"/>
        <w:szCs w:val="20"/>
        <w:shd w:val="clear" w:color="auto" w:fill="auto"/>
        <w:lang w:bidi="ar-SA"/>
      </w:rPr>
      <w:t>Page</w:t>
    </w:r>
    <w:r w:rsidRPr="009D6656">
      <w:rPr>
        <w:rFonts w:ascii="Times New Roman" w:eastAsia="Times New Roman" w:hAnsi="Times New Roman" w:cs="Times New Roman"/>
        <w:szCs w:val="20"/>
        <w:shd w:val="clear" w:color="auto" w:fill="auto"/>
        <w:lang w:bidi="ar-SA"/>
      </w:rPr>
      <w:t xml:space="preserve"> | </w:t>
    </w:r>
    <w:r w:rsidRPr="009D6656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bidi="ar-SA"/>
      </w:rPr>
      <w:fldChar w:fldCharType="begin"/>
    </w:r>
    <w:r w:rsidRPr="009D6656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bidi="ar-SA"/>
      </w:rPr>
      <w:instrText xml:space="preserve"> PAGE   \* MERGEFORMAT </w:instrText>
    </w:r>
    <w:r w:rsidRPr="009D6656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bidi="ar-SA"/>
      </w:rPr>
      <w:fldChar w:fldCharType="separate"/>
    </w:r>
    <w:r w:rsidR="0061094C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bidi="ar-SA"/>
      </w:rPr>
      <w:t>7</w:t>
    </w:r>
    <w:r w:rsidRPr="009D6656">
      <w:rPr>
        <w:rFonts w:ascii="Times New Roman" w:eastAsia="Times New Roman" w:hAnsi="Times New Roman" w:cs="Times New Roman"/>
        <w:b/>
        <w:bCs/>
        <w:noProof/>
        <w:szCs w:val="20"/>
        <w:shd w:val="clear" w:color="auto" w:fill="auto"/>
        <w:lang w:bidi="ar-S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5A4F" w14:textId="77777777" w:rsidR="00E30C58" w:rsidRDefault="00E30C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2A484" w14:textId="77777777" w:rsidR="00DE2EEB" w:rsidRDefault="00DE2EEB" w:rsidP="004D70E7">
      <w:r>
        <w:separator/>
      </w:r>
    </w:p>
  </w:footnote>
  <w:footnote w:type="continuationSeparator" w:id="0">
    <w:p w14:paraId="5466C906" w14:textId="77777777" w:rsidR="00DE2EEB" w:rsidRDefault="00DE2EEB" w:rsidP="004D70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522"/>
      <w:gridCol w:w="4505"/>
    </w:tblGrid>
    <w:tr w:rsidR="008A31FC" w14:paraId="1EA1281D" w14:textId="77777777" w:rsidTr="00A032EC">
      <w:trPr>
        <w:trHeight w:val="450"/>
      </w:trPr>
      <w:tc>
        <w:tcPr>
          <w:tcW w:w="4788" w:type="dxa"/>
          <w:shd w:val="clear" w:color="auto" w:fill="auto"/>
          <w:vAlign w:val="center"/>
        </w:tcPr>
        <w:p w14:paraId="1BA12DCA" w14:textId="6A5741CC" w:rsidR="008A31FC" w:rsidRPr="004530FD" w:rsidRDefault="00CC0BAB" w:rsidP="008A31FC">
          <w:pPr>
            <w:pStyle w:val="Head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n-US" w:bidi="ar-SA"/>
            </w:rPr>
            <w:drawing>
              <wp:inline distT="0" distB="0" distL="0" distR="0" wp14:anchorId="6CFF5D0A" wp14:editId="17A9DB85">
                <wp:extent cx="819150" cy="170815"/>
                <wp:effectExtent l="0" t="0" r="0" b="0"/>
                <wp:docPr id="6" name="Picture 6" descr="MICS-logo_cyan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ICS-logo_cyan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shd w:val="clear" w:color="auto" w:fill="auto"/>
          <w:vAlign w:val="center"/>
        </w:tcPr>
        <w:p w14:paraId="11665A41" w14:textId="77777777" w:rsidR="008A31FC" w:rsidRDefault="008A31FC" w:rsidP="008A31FC">
          <w:pPr>
            <w:pStyle w:val="Header"/>
            <w:jc w:val="right"/>
          </w:pPr>
          <w:r>
            <w:rPr>
              <w:smallCaps/>
            </w:rPr>
            <w:t>GPS Operator’s Manual</w:t>
          </w:r>
        </w:p>
      </w:tc>
    </w:tr>
  </w:tbl>
  <w:p w14:paraId="66526AE7" w14:textId="77777777" w:rsidR="008A31FC" w:rsidRDefault="008A31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505"/>
      <w:gridCol w:w="4522"/>
    </w:tblGrid>
    <w:tr w:rsidR="008A31FC" w14:paraId="034C6259" w14:textId="77777777" w:rsidTr="00A032EC">
      <w:trPr>
        <w:trHeight w:val="450"/>
      </w:trPr>
      <w:tc>
        <w:tcPr>
          <w:tcW w:w="4788" w:type="dxa"/>
          <w:shd w:val="clear" w:color="auto" w:fill="auto"/>
          <w:vAlign w:val="center"/>
        </w:tcPr>
        <w:p w14:paraId="5B736FD7" w14:textId="1D9D0A7E" w:rsidR="008A31FC" w:rsidRPr="004530FD" w:rsidRDefault="008A31FC" w:rsidP="008A31FC">
          <w:pPr>
            <w:pStyle w:val="Header"/>
            <w:rPr>
              <w:rFonts w:ascii="Calibri" w:hAnsi="Calibri"/>
            </w:rPr>
          </w:pPr>
          <w:r>
            <w:rPr>
              <w:smallCaps/>
            </w:rPr>
            <w:t>GPS Operator’s Manual</w:t>
          </w:r>
        </w:p>
      </w:tc>
      <w:tc>
        <w:tcPr>
          <w:tcW w:w="4788" w:type="dxa"/>
          <w:shd w:val="clear" w:color="auto" w:fill="auto"/>
          <w:vAlign w:val="center"/>
        </w:tcPr>
        <w:p w14:paraId="76966923" w14:textId="3D942367" w:rsidR="008A31FC" w:rsidRDefault="00CC0BAB" w:rsidP="008A31FC">
          <w:pPr>
            <w:pStyle w:val="Header"/>
            <w:jc w:val="right"/>
          </w:pPr>
          <w:r>
            <w:rPr>
              <w:rFonts w:ascii="Calibri" w:hAnsi="Calibri"/>
              <w:noProof/>
              <w:lang w:val="en-US" w:bidi="ar-SA"/>
            </w:rPr>
            <w:drawing>
              <wp:inline distT="0" distB="0" distL="0" distR="0" wp14:anchorId="3736A7E1" wp14:editId="03250096">
                <wp:extent cx="819150" cy="170815"/>
                <wp:effectExtent l="0" t="0" r="0" b="0"/>
                <wp:docPr id="7" name="Picture 7" descr="MICS-logo_cyan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MICS-logo_cyan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2984225" w14:textId="77777777" w:rsidR="009D6656" w:rsidRDefault="009D66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454E" w14:textId="77777777" w:rsidR="00E30C58" w:rsidRDefault="00E30C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B99E673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B422D6"/>
    <w:multiLevelType w:val="hybridMultilevel"/>
    <w:tmpl w:val="32C86A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1A4F5E"/>
    <w:multiLevelType w:val="hybridMultilevel"/>
    <w:tmpl w:val="1BB08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846BA"/>
    <w:multiLevelType w:val="hybridMultilevel"/>
    <w:tmpl w:val="FF04E51A"/>
    <w:lvl w:ilvl="0" w:tplc="73504EDA">
      <w:start w:val="1"/>
      <w:numFmt w:val="bullet"/>
      <w:pStyle w:val="bullet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E1DA2"/>
    <w:multiLevelType w:val="hybridMultilevel"/>
    <w:tmpl w:val="0632FA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76A16"/>
    <w:multiLevelType w:val="hybridMultilevel"/>
    <w:tmpl w:val="85F6AA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532551C">
      <w:numFmt w:val="bullet"/>
      <w:lvlText w:val="•"/>
      <w:lvlJc w:val="left"/>
      <w:pPr>
        <w:ind w:left="2160" w:hanging="720"/>
      </w:pPr>
      <w:rPr>
        <w:rFonts w:ascii="Calibri" w:eastAsia="Verdana" w:hAnsi="Calibri" w:cs="Verdana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641A6F"/>
    <w:multiLevelType w:val="hybridMultilevel"/>
    <w:tmpl w:val="93C67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B03AF"/>
    <w:multiLevelType w:val="hybridMultilevel"/>
    <w:tmpl w:val="D35E3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0428A"/>
    <w:multiLevelType w:val="hybridMultilevel"/>
    <w:tmpl w:val="E294D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430C8B"/>
    <w:multiLevelType w:val="hybridMultilevel"/>
    <w:tmpl w:val="A30C7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007D26"/>
    <w:multiLevelType w:val="hybridMultilevel"/>
    <w:tmpl w:val="EF427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925E0"/>
    <w:multiLevelType w:val="hybridMultilevel"/>
    <w:tmpl w:val="0632FA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B00BDA"/>
    <w:multiLevelType w:val="hybridMultilevel"/>
    <w:tmpl w:val="EB5E3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4C7461"/>
    <w:multiLevelType w:val="hybridMultilevel"/>
    <w:tmpl w:val="EC424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B63714"/>
    <w:multiLevelType w:val="hybridMultilevel"/>
    <w:tmpl w:val="3E3CF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FE6153"/>
    <w:multiLevelType w:val="hybridMultilevel"/>
    <w:tmpl w:val="E370C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255790"/>
    <w:multiLevelType w:val="hybridMultilevel"/>
    <w:tmpl w:val="782CB78E"/>
    <w:lvl w:ilvl="0" w:tplc="56C2CDE8">
      <w:start w:val="1"/>
      <w:numFmt w:val="decimal"/>
      <w:lvlText w:val="%1."/>
      <w:lvlJc w:val="left"/>
      <w:pPr>
        <w:ind w:left="101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37" w:hanging="360"/>
      </w:pPr>
    </w:lvl>
    <w:lvl w:ilvl="2" w:tplc="0409001B" w:tentative="1">
      <w:start w:val="1"/>
      <w:numFmt w:val="lowerRoman"/>
      <w:lvlText w:val="%3."/>
      <w:lvlJc w:val="right"/>
      <w:pPr>
        <w:ind w:left="2457" w:hanging="180"/>
      </w:pPr>
    </w:lvl>
    <w:lvl w:ilvl="3" w:tplc="0409000F" w:tentative="1">
      <w:start w:val="1"/>
      <w:numFmt w:val="decimal"/>
      <w:lvlText w:val="%4."/>
      <w:lvlJc w:val="left"/>
      <w:pPr>
        <w:ind w:left="3177" w:hanging="360"/>
      </w:pPr>
    </w:lvl>
    <w:lvl w:ilvl="4" w:tplc="04090019" w:tentative="1">
      <w:start w:val="1"/>
      <w:numFmt w:val="lowerLetter"/>
      <w:lvlText w:val="%5."/>
      <w:lvlJc w:val="left"/>
      <w:pPr>
        <w:ind w:left="3897" w:hanging="360"/>
      </w:pPr>
    </w:lvl>
    <w:lvl w:ilvl="5" w:tplc="0409001B" w:tentative="1">
      <w:start w:val="1"/>
      <w:numFmt w:val="lowerRoman"/>
      <w:lvlText w:val="%6."/>
      <w:lvlJc w:val="right"/>
      <w:pPr>
        <w:ind w:left="4617" w:hanging="180"/>
      </w:pPr>
    </w:lvl>
    <w:lvl w:ilvl="6" w:tplc="0409000F" w:tentative="1">
      <w:start w:val="1"/>
      <w:numFmt w:val="decimal"/>
      <w:lvlText w:val="%7."/>
      <w:lvlJc w:val="left"/>
      <w:pPr>
        <w:ind w:left="5337" w:hanging="360"/>
      </w:pPr>
    </w:lvl>
    <w:lvl w:ilvl="7" w:tplc="04090019" w:tentative="1">
      <w:start w:val="1"/>
      <w:numFmt w:val="lowerLetter"/>
      <w:lvlText w:val="%8."/>
      <w:lvlJc w:val="left"/>
      <w:pPr>
        <w:ind w:left="6057" w:hanging="360"/>
      </w:pPr>
    </w:lvl>
    <w:lvl w:ilvl="8" w:tplc="0409001B" w:tentative="1">
      <w:start w:val="1"/>
      <w:numFmt w:val="lowerRoman"/>
      <w:lvlText w:val="%9."/>
      <w:lvlJc w:val="right"/>
      <w:pPr>
        <w:ind w:left="677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5"/>
  </w:num>
  <w:num w:numId="6">
    <w:abstractNumId w:val="6"/>
  </w:num>
  <w:num w:numId="7">
    <w:abstractNumId w:val="9"/>
  </w:num>
  <w:num w:numId="8">
    <w:abstractNumId w:val="8"/>
  </w:num>
  <w:num w:numId="9">
    <w:abstractNumId w:val="11"/>
  </w:num>
  <w:num w:numId="10">
    <w:abstractNumId w:val="7"/>
  </w:num>
  <w:num w:numId="11">
    <w:abstractNumId w:val="4"/>
  </w:num>
  <w:num w:numId="12">
    <w:abstractNumId w:val="12"/>
  </w:num>
  <w:num w:numId="13">
    <w:abstractNumId w:val="17"/>
  </w:num>
  <w:num w:numId="14">
    <w:abstractNumId w:val="5"/>
  </w:num>
  <w:num w:numId="15">
    <w:abstractNumId w:val="13"/>
  </w:num>
  <w:num w:numId="16">
    <w:abstractNumId w:val="16"/>
  </w:num>
  <w:num w:numId="17">
    <w:abstractNumId w:val="14"/>
  </w:num>
  <w:num w:numId="18">
    <w:abstractNumId w:val="10"/>
  </w:num>
  <w:num w:numId="19">
    <w:abstractNumId w:val="1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F0E"/>
    <w:rsid w:val="00001CC4"/>
    <w:rsid w:val="00004A94"/>
    <w:rsid w:val="000304E1"/>
    <w:rsid w:val="000334ED"/>
    <w:rsid w:val="00045CC8"/>
    <w:rsid w:val="00047AD5"/>
    <w:rsid w:val="00051B06"/>
    <w:rsid w:val="00061016"/>
    <w:rsid w:val="00070142"/>
    <w:rsid w:val="000703FD"/>
    <w:rsid w:val="00074EAC"/>
    <w:rsid w:val="00075467"/>
    <w:rsid w:val="00080548"/>
    <w:rsid w:val="00090E99"/>
    <w:rsid w:val="000B038F"/>
    <w:rsid w:val="000B1305"/>
    <w:rsid w:val="000B45F2"/>
    <w:rsid w:val="000B79AB"/>
    <w:rsid w:val="000C5413"/>
    <w:rsid w:val="000E61F2"/>
    <w:rsid w:val="00105F5B"/>
    <w:rsid w:val="0011274F"/>
    <w:rsid w:val="00121E8C"/>
    <w:rsid w:val="001266D8"/>
    <w:rsid w:val="00142BEF"/>
    <w:rsid w:val="001475DD"/>
    <w:rsid w:val="00150554"/>
    <w:rsid w:val="001505C7"/>
    <w:rsid w:val="0016428C"/>
    <w:rsid w:val="00170D74"/>
    <w:rsid w:val="00172172"/>
    <w:rsid w:val="001777E6"/>
    <w:rsid w:val="0018550B"/>
    <w:rsid w:val="00185710"/>
    <w:rsid w:val="00190B80"/>
    <w:rsid w:val="001A2E7A"/>
    <w:rsid w:val="001B027E"/>
    <w:rsid w:val="001B3294"/>
    <w:rsid w:val="001B58D7"/>
    <w:rsid w:val="001B68DB"/>
    <w:rsid w:val="001C3BA0"/>
    <w:rsid w:val="001D01EA"/>
    <w:rsid w:val="001D3E9F"/>
    <w:rsid w:val="001D4CC6"/>
    <w:rsid w:val="001D7A87"/>
    <w:rsid w:val="001F0F7D"/>
    <w:rsid w:val="00204AB0"/>
    <w:rsid w:val="00210FAA"/>
    <w:rsid w:val="00212032"/>
    <w:rsid w:val="002122A6"/>
    <w:rsid w:val="0021480D"/>
    <w:rsid w:val="002164F5"/>
    <w:rsid w:val="002172B9"/>
    <w:rsid w:val="002208C8"/>
    <w:rsid w:val="00220EA0"/>
    <w:rsid w:val="002457F2"/>
    <w:rsid w:val="00246016"/>
    <w:rsid w:val="00250941"/>
    <w:rsid w:val="00256787"/>
    <w:rsid w:val="002644AD"/>
    <w:rsid w:val="00270CC8"/>
    <w:rsid w:val="00276D91"/>
    <w:rsid w:val="00277F24"/>
    <w:rsid w:val="00280F0F"/>
    <w:rsid w:val="00290066"/>
    <w:rsid w:val="00294951"/>
    <w:rsid w:val="00295C71"/>
    <w:rsid w:val="002975CB"/>
    <w:rsid w:val="002A43C4"/>
    <w:rsid w:val="002A6510"/>
    <w:rsid w:val="002A7B2A"/>
    <w:rsid w:val="002B30A6"/>
    <w:rsid w:val="002B7605"/>
    <w:rsid w:val="002C6965"/>
    <w:rsid w:val="002C702A"/>
    <w:rsid w:val="002C729F"/>
    <w:rsid w:val="002D17CD"/>
    <w:rsid w:val="002D1B5D"/>
    <w:rsid w:val="002F1E00"/>
    <w:rsid w:val="002F66DB"/>
    <w:rsid w:val="00301E1B"/>
    <w:rsid w:val="00311D3A"/>
    <w:rsid w:val="00322C50"/>
    <w:rsid w:val="0032316E"/>
    <w:rsid w:val="0032484E"/>
    <w:rsid w:val="003269E6"/>
    <w:rsid w:val="00330C01"/>
    <w:rsid w:val="00334AF7"/>
    <w:rsid w:val="003515B5"/>
    <w:rsid w:val="00352F71"/>
    <w:rsid w:val="00356A28"/>
    <w:rsid w:val="00361E88"/>
    <w:rsid w:val="00362B34"/>
    <w:rsid w:val="00365B44"/>
    <w:rsid w:val="00373CD4"/>
    <w:rsid w:val="003821C8"/>
    <w:rsid w:val="003A16F8"/>
    <w:rsid w:val="003B0BAA"/>
    <w:rsid w:val="003C2520"/>
    <w:rsid w:val="003C6AC4"/>
    <w:rsid w:val="003D0ACF"/>
    <w:rsid w:val="003D5D56"/>
    <w:rsid w:val="003E2050"/>
    <w:rsid w:val="003F5D74"/>
    <w:rsid w:val="00425F0D"/>
    <w:rsid w:val="00431DB4"/>
    <w:rsid w:val="004334E4"/>
    <w:rsid w:val="00435C6F"/>
    <w:rsid w:val="00441DAD"/>
    <w:rsid w:val="00442AAA"/>
    <w:rsid w:val="00450041"/>
    <w:rsid w:val="00457251"/>
    <w:rsid w:val="00470EF4"/>
    <w:rsid w:val="00472000"/>
    <w:rsid w:val="0047544C"/>
    <w:rsid w:val="00485AEA"/>
    <w:rsid w:val="004917EB"/>
    <w:rsid w:val="00494DEB"/>
    <w:rsid w:val="004B0466"/>
    <w:rsid w:val="004C1D1A"/>
    <w:rsid w:val="004C2ACF"/>
    <w:rsid w:val="004D05AB"/>
    <w:rsid w:val="004D382F"/>
    <w:rsid w:val="004D3AEF"/>
    <w:rsid w:val="004D502D"/>
    <w:rsid w:val="004D70E7"/>
    <w:rsid w:val="004E7288"/>
    <w:rsid w:val="004F55F6"/>
    <w:rsid w:val="004F61FD"/>
    <w:rsid w:val="004F7EAE"/>
    <w:rsid w:val="00516E8E"/>
    <w:rsid w:val="00517F58"/>
    <w:rsid w:val="00522D4A"/>
    <w:rsid w:val="00537EF3"/>
    <w:rsid w:val="005400C1"/>
    <w:rsid w:val="0056079A"/>
    <w:rsid w:val="0056264A"/>
    <w:rsid w:val="00565774"/>
    <w:rsid w:val="00572F1B"/>
    <w:rsid w:val="005777D7"/>
    <w:rsid w:val="00594EB8"/>
    <w:rsid w:val="005A3340"/>
    <w:rsid w:val="005A79E3"/>
    <w:rsid w:val="005B49E9"/>
    <w:rsid w:val="005C1004"/>
    <w:rsid w:val="005C321C"/>
    <w:rsid w:val="005E7A54"/>
    <w:rsid w:val="005F00E1"/>
    <w:rsid w:val="0061094C"/>
    <w:rsid w:val="00624D00"/>
    <w:rsid w:val="006429E2"/>
    <w:rsid w:val="00674760"/>
    <w:rsid w:val="00676E4E"/>
    <w:rsid w:val="0068139D"/>
    <w:rsid w:val="006A3076"/>
    <w:rsid w:val="006A6202"/>
    <w:rsid w:val="006A66AC"/>
    <w:rsid w:val="006A683A"/>
    <w:rsid w:val="006C434C"/>
    <w:rsid w:val="006C5E3B"/>
    <w:rsid w:val="006D4864"/>
    <w:rsid w:val="006E0676"/>
    <w:rsid w:val="006E15BD"/>
    <w:rsid w:val="006E4B5B"/>
    <w:rsid w:val="006E71CE"/>
    <w:rsid w:val="006F6920"/>
    <w:rsid w:val="006F7466"/>
    <w:rsid w:val="00704094"/>
    <w:rsid w:val="00720B15"/>
    <w:rsid w:val="00725DAC"/>
    <w:rsid w:val="0073379F"/>
    <w:rsid w:val="00744C6C"/>
    <w:rsid w:val="007536FB"/>
    <w:rsid w:val="00756311"/>
    <w:rsid w:val="00764256"/>
    <w:rsid w:val="00774482"/>
    <w:rsid w:val="00785E8E"/>
    <w:rsid w:val="00792CD8"/>
    <w:rsid w:val="007A3E15"/>
    <w:rsid w:val="007A4729"/>
    <w:rsid w:val="007B1E94"/>
    <w:rsid w:val="007D24AE"/>
    <w:rsid w:val="007D25CC"/>
    <w:rsid w:val="007E0F0E"/>
    <w:rsid w:val="007F18C6"/>
    <w:rsid w:val="007F3441"/>
    <w:rsid w:val="007F6AF4"/>
    <w:rsid w:val="00800886"/>
    <w:rsid w:val="008011E9"/>
    <w:rsid w:val="008122AD"/>
    <w:rsid w:val="008146FC"/>
    <w:rsid w:val="00814A0A"/>
    <w:rsid w:val="008208FC"/>
    <w:rsid w:val="00821C54"/>
    <w:rsid w:val="00824B63"/>
    <w:rsid w:val="00824EBA"/>
    <w:rsid w:val="00833AB1"/>
    <w:rsid w:val="0084311A"/>
    <w:rsid w:val="00855E69"/>
    <w:rsid w:val="008621B0"/>
    <w:rsid w:val="00870CE6"/>
    <w:rsid w:val="00873FC2"/>
    <w:rsid w:val="00880B4B"/>
    <w:rsid w:val="00882335"/>
    <w:rsid w:val="008829F6"/>
    <w:rsid w:val="00886247"/>
    <w:rsid w:val="00896E85"/>
    <w:rsid w:val="008970F9"/>
    <w:rsid w:val="008A31FC"/>
    <w:rsid w:val="008A7C36"/>
    <w:rsid w:val="008C0C07"/>
    <w:rsid w:val="008C26D8"/>
    <w:rsid w:val="008C312C"/>
    <w:rsid w:val="008C421F"/>
    <w:rsid w:val="008D22EF"/>
    <w:rsid w:val="008E101E"/>
    <w:rsid w:val="008E2380"/>
    <w:rsid w:val="008F20FA"/>
    <w:rsid w:val="008F443C"/>
    <w:rsid w:val="008F4E99"/>
    <w:rsid w:val="00917B2B"/>
    <w:rsid w:val="00921683"/>
    <w:rsid w:val="009218EA"/>
    <w:rsid w:val="00925B6D"/>
    <w:rsid w:val="0093670D"/>
    <w:rsid w:val="00952707"/>
    <w:rsid w:val="00955260"/>
    <w:rsid w:val="00956B85"/>
    <w:rsid w:val="00957C0E"/>
    <w:rsid w:val="009707F6"/>
    <w:rsid w:val="00972CAC"/>
    <w:rsid w:val="00972DC5"/>
    <w:rsid w:val="00981075"/>
    <w:rsid w:val="009A20CC"/>
    <w:rsid w:val="009A32E5"/>
    <w:rsid w:val="009A3A51"/>
    <w:rsid w:val="009A4928"/>
    <w:rsid w:val="009A516D"/>
    <w:rsid w:val="009B3FEA"/>
    <w:rsid w:val="009C0540"/>
    <w:rsid w:val="009D63A7"/>
    <w:rsid w:val="009D6656"/>
    <w:rsid w:val="009D6FCA"/>
    <w:rsid w:val="009F2A52"/>
    <w:rsid w:val="00A00EC6"/>
    <w:rsid w:val="00A04CB8"/>
    <w:rsid w:val="00A22206"/>
    <w:rsid w:val="00A235CF"/>
    <w:rsid w:val="00A30F56"/>
    <w:rsid w:val="00A348C9"/>
    <w:rsid w:val="00A52A39"/>
    <w:rsid w:val="00A52F39"/>
    <w:rsid w:val="00A572F4"/>
    <w:rsid w:val="00A660E3"/>
    <w:rsid w:val="00A66A23"/>
    <w:rsid w:val="00A71BE7"/>
    <w:rsid w:val="00A72770"/>
    <w:rsid w:val="00A74DA5"/>
    <w:rsid w:val="00A804FC"/>
    <w:rsid w:val="00A878E6"/>
    <w:rsid w:val="00AC0565"/>
    <w:rsid w:val="00AC3C18"/>
    <w:rsid w:val="00AD6B67"/>
    <w:rsid w:val="00AE5DB8"/>
    <w:rsid w:val="00AE7A46"/>
    <w:rsid w:val="00AF33A0"/>
    <w:rsid w:val="00B228D1"/>
    <w:rsid w:val="00B24B39"/>
    <w:rsid w:val="00B255BB"/>
    <w:rsid w:val="00B26797"/>
    <w:rsid w:val="00B26FA8"/>
    <w:rsid w:val="00B3019A"/>
    <w:rsid w:val="00B341BE"/>
    <w:rsid w:val="00B401B3"/>
    <w:rsid w:val="00B5232D"/>
    <w:rsid w:val="00B551EE"/>
    <w:rsid w:val="00B560B3"/>
    <w:rsid w:val="00B56972"/>
    <w:rsid w:val="00B603B2"/>
    <w:rsid w:val="00B708C6"/>
    <w:rsid w:val="00BB285A"/>
    <w:rsid w:val="00BB7F25"/>
    <w:rsid w:val="00BC3D3D"/>
    <w:rsid w:val="00BC431B"/>
    <w:rsid w:val="00BD47BD"/>
    <w:rsid w:val="00BE6F3E"/>
    <w:rsid w:val="00BF4A3F"/>
    <w:rsid w:val="00BF5DE8"/>
    <w:rsid w:val="00C20DA8"/>
    <w:rsid w:val="00C33F8F"/>
    <w:rsid w:val="00C36703"/>
    <w:rsid w:val="00C467C2"/>
    <w:rsid w:val="00C504D5"/>
    <w:rsid w:val="00C75B9C"/>
    <w:rsid w:val="00C851E7"/>
    <w:rsid w:val="00C855C8"/>
    <w:rsid w:val="00C961CD"/>
    <w:rsid w:val="00C96C7F"/>
    <w:rsid w:val="00CA231D"/>
    <w:rsid w:val="00CA33D3"/>
    <w:rsid w:val="00CB75B3"/>
    <w:rsid w:val="00CC0BAB"/>
    <w:rsid w:val="00CD0D7F"/>
    <w:rsid w:val="00CD3B71"/>
    <w:rsid w:val="00CD67ED"/>
    <w:rsid w:val="00CE1E9D"/>
    <w:rsid w:val="00CE1EEC"/>
    <w:rsid w:val="00CE5626"/>
    <w:rsid w:val="00CE6DAC"/>
    <w:rsid w:val="00CF7C56"/>
    <w:rsid w:val="00D067B4"/>
    <w:rsid w:val="00D07133"/>
    <w:rsid w:val="00D142B7"/>
    <w:rsid w:val="00D26627"/>
    <w:rsid w:val="00D32D46"/>
    <w:rsid w:val="00D33B76"/>
    <w:rsid w:val="00D40E59"/>
    <w:rsid w:val="00D41122"/>
    <w:rsid w:val="00D41766"/>
    <w:rsid w:val="00D51E5E"/>
    <w:rsid w:val="00D55CC0"/>
    <w:rsid w:val="00D64D6A"/>
    <w:rsid w:val="00D6720F"/>
    <w:rsid w:val="00D735CB"/>
    <w:rsid w:val="00D8152E"/>
    <w:rsid w:val="00D91260"/>
    <w:rsid w:val="00D9624D"/>
    <w:rsid w:val="00DA12DD"/>
    <w:rsid w:val="00DA3310"/>
    <w:rsid w:val="00DA370C"/>
    <w:rsid w:val="00DA3906"/>
    <w:rsid w:val="00DA4A7D"/>
    <w:rsid w:val="00DA5D8E"/>
    <w:rsid w:val="00DB0BEE"/>
    <w:rsid w:val="00DB3058"/>
    <w:rsid w:val="00DB30D7"/>
    <w:rsid w:val="00DC2D84"/>
    <w:rsid w:val="00DC32A6"/>
    <w:rsid w:val="00DC71E3"/>
    <w:rsid w:val="00DD621A"/>
    <w:rsid w:val="00DD72F5"/>
    <w:rsid w:val="00DE2EEB"/>
    <w:rsid w:val="00DF13C6"/>
    <w:rsid w:val="00E01A00"/>
    <w:rsid w:val="00E0302A"/>
    <w:rsid w:val="00E048A1"/>
    <w:rsid w:val="00E16E0D"/>
    <w:rsid w:val="00E1765C"/>
    <w:rsid w:val="00E30C34"/>
    <w:rsid w:val="00E30C58"/>
    <w:rsid w:val="00E33018"/>
    <w:rsid w:val="00E460A0"/>
    <w:rsid w:val="00E476BC"/>
    <w:rsid w:val="00E513BB"/>
    <w:rsid w:val="00E6435C"/>
    <w:rsid w:val="00E71B57"/>
    <w:rsid w:val="00E73964"/>
    <w:rsid w:val="00E86F1C"/>
    <w:rsid w:val="00E90773"/>
    <w:rsid w:val="00E929D8"/>
    <w:rsid w:val="00E97987"/>
    <w:rsid w:val="00EA2DF4"/>
    <w:rsid w:val="00EA55B5"/>
    <w:rsid w:val="00EA6CAE"/>
    <w:rsid w:val="00EA74F4"/>
    <w:rsid w:val="00EB1E8C"/>
    <w:rsid w:val="00EB555E"/>
    <w:rsid w:val="00EB78C8"/>
    <w:rsid w:val="00ED325C"/>
    <w:rsid w:val="00ED4292"/>
    <w:rsid w:val="00ED689F"/>
    <w:rsid w:val="00EE5427"/>
    <w:rsid w:val="00F01509"/>
    <w:rsid w:val="00F0365D"/>
    <w:rsid w:val="00F15D3B"/>
    <w:rsid w:val="00F231AD"/>
    <w:rsid w:val="00F33B9B"/>
    <w:rsid w:val="00F34AE2"/>
    <w:rsid w:val="00F44C0E"/>
    <w:rsid w:val="00F4545D"/>
    <w:rsid w:val="00F4675F"/>
    <w:rsid w:val="00F503AD"/>
    <w:rsid w:val="00F52366"/>
    <w:rsid w:val="00F53BB1"/>
    <w:rsid w:val="00F61191"/>
    <w:rsid w:val="00F63269"/>
    <w:rsid w:val="00F80789"/>
    <w:rsid w:val="00F8226E"/>
    <w:rsid w:val="00F82870"/>
    <w:rsid w:val="00F92CBF"/>
    <w:rsid w:val="00F94B74"/>
    <w:rsid w:val="00F95A80"/>
    <w:rsid w:val="00FD4DE3"/>
    <w:rsid w:val="00FD7AF9"/>
    <w:rsid w:val="00FF3B98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6F5870D"/>
  <w15:docId w15:val="{277426DD-613B-47DF-8024-910754596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AEA"/>
    <w:pPr>
      <w:shd w:val="clear" w:color="auto" w:fill="FFFFFF"/>
      <w:suppressAutoHyphens/>
    </w:pPr>
    <w:rPr>
      <w:rFonts w:ascii="Verdana" w:eastAsia="Verdana" w:hAnsi="Verdana" w:cs="Verdana"/>
      <w:szCs w:val="24"/>
      <w:shd w:val="clear" w:color="auto" w:fill="FFFFFF"/>
      <w:lang w:val="en-GB" w:bidi="en-US"/>
    </w:rPr>
  </w:style>
  <w:style w:type="paragraph" w:styleId="Heading1">
    <w:name w:val="heading 1"/>
    <w:basedOn w:val="Normal"/>
    <w:next w:val="BodyText"/>
    <w:qFormat/>
    <w:pPr>
      <w:keepNext/>
      <w:numPr>
        <w:numId w:val="1"/>
      </w:numPr>
      <w:spacing w:before="90" w:after="90"/>
      <w:ind w:left="90" w:right="90" w:firstLine="0"/>
      <w:outlineLvl w:val="0"/>
    </w:pPr>
    <w:rPr>
      <w:b/>
      <w:bCs/>
      <w:color w:val="000000"/>
      <w:sz w:val="36"/>
      <w:szCs w:val="32"/>
    </w:rPr>
  </w:style>
  <w:style w:type="paragraph" w:styleId="Heading2">
    <w:name w:val="heading 2"/>
    <w:basedOn w:val="Normal"/>
    <w:next w:val="BodyText"/>
    <w:qFormat/>
    <w:pPr>
      <w:keepNext/>
      <w:numPr>
        <w:ilvl w:val="1"/>
        <w:numId w:val="1"/>
      </w:numPr>
      <w:spacing w:before="90" w:after="90"/>
      <w:ind w:left="90" w:right="90" w:firstLine="0"/>
      <w:outlineLvl w:val="1"/>
    </w:pPr>
    <w:rPr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BodyText"/>
    <w:qFormat/>
    <w:pPr>
      <w:keepNext/>
      <w:numPr>
        <w:ilvl w:val="2"/>
        <w:numId w:val="1"/>
      </w:numPr>
      <w:spacing w:before="90" w:after="90"/>
      <w:ind w:left="90" w:right="90" w:firstLine="0"/>
      <w:outlineLvl w:val="2"/>
    </w:pPr>
    <w:rPr>
      <w:b/>
      <w:bCs/>
      <w:color w:val="000000"/>
      <w:sz w:val="24"/>
      <w:szCs w:val="26"/>
    </w:rPr>
  </w:style>
  <w:style w:type="paragraph" w:styleId="Heading4">
    <w:name w:val="heading 4"/>
    <w:basedOn w:val="Normal"/>
    <w:next w:val="BodyText"/>
    <w:qFormat/>
    <w:pPr>
      <w:keepNext/>
      <w:numPr>
        <w:ilvl w:val="3"/>
        <w:numId w:val="1"/>
      </w:numPr>
      <w:spacing w:before="90" w:after="90"/>
      <w:ind w:left="90" w:right="90" w:firstLine="0"/>
      <w:outlineLvl w:val="3"/>
    </w:pPr>
    <w:rPr>
      <w:b/>
      <w:bCs/>
      <w:color w:val="000000"/>
      <w:szCs w:val="28"/>
    </w:rPr>
  </w:style>
  <w:style w:type="paragraph" w:styleId="Heading5">
    <w:name w:val="heading 5"/>
    <w:basedOn w:val="Normal"/>
    <w:next w:val="BodyText"/>
    <w:qFormat/>
    <w:pPr>
      <w:numPr>
        <w:ilvl w:val="4"/>
        <w:numId w:val="1"/>
      </w:numPr>
      <w:spacing w:before="90" w:after="90"/>
      <w:ind w:left="90" w:right="90" w:firstLine="0"/>
      <w:outlineLvl w:val="4"/>
    </w:pPr>
    <w:rPr>
      <w:b/>
      <w:bCs/>
      <w:i/>
      <w:iCs/>
      <w:color w:val="000000"/>
      <w:sz w:val="16"/>
      <w:szCs w:val="26"/>
    </w:rPr>
  </w:style>
  <w:style w:type="paragraph" w:styleId="Heading6">
    <w:name w:val="heading 6"/>
    <w:basedOn w:val="Normal"/>
    <w:next w:val="BodyText"/>
    <w:qFormat/>
    <w:pPr>
      <w:numPr>
        <w:ilvl w:val="5"/>
        <w:numId w:val="1"/>
      </w:numPr>
      <w:spacing w:before="90" w:after="90"/>
      <w:ind w:left="90" w:right="90" w:firstLine="0"/>
      <w:outlineLvl w:val="5"/>
    </w:pPr>
    <w:rPr>
      <w:b/>
      <w:bCs/>
      <w:color w:val="000000"/>
      <w:sz w:val="1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-Absatz-Standardschriftart1">
    <w:name w:val="WW-Absatz-Standardschriftart1"/>
  </w:style>
  <w:style w:type="character" w:customStyle="1" w:styleId="LLS110">
    <w:name w:val="LLS_11_0"/>
    <w:rPr>
      <w:rFonts w:ascii="Symbol" w:hAnsi="Symbol"/>
    </w:rPr>
  </w:style>
  <w:style w:type="character" w:customStyle="1" w:styleId="LLS111">
    <w:name w:val="LLS_11_1"/>
    <w:rPr>
      <w:rFonts w:ascii="Courier New" w:hAnsi="Courier New"/>
    </w:rPr>
  </w:style>
  <w:style w:type="character" w:customStyle="1" w:styleId="LLS112">
    <w:name w:val="LLS_11_2"/>
    <w:rPr>
      <w:rFonts w:ascii="Wingdings" w:hAnsi="Wingdings"/>
    </w:rPr>
  </w:style>
  <w:style w:type="character" w:customStyle="1" w:styleId="LLS113">
    <w:name w:val="LLS_11_3"/>
    <w:rPr>
      <w:rFonts w:ascii="Symbol" w:hAnsi="Symbol"/>
    </w:rPr>
  </w:style>
  <w:style w:type="character" w:customStyle="1" w:styleId="LLS114">
    <w:name w:val="LLS_11_4"/>
    <w:rPr>
      <w:rFonts w:ascii="Courier New" w:hAnsi="Courier New"/>
    </w:rPr>
  </w:style>
  <w:style w:type="character" w:customStyle="1" w:styleId="LLS115">
    <w:name w:val="LLS_11_5"/>
    <w:rPr>
      <w:rFonts w:ascii="Wingdings" w:hAnsi="Wingdings"/>
    </w:rPr>
  </w:style>
  <w:style w:type="character" w:customStyle="1" w:styleId="LLS116">
    <w:name w:val="LLS_11_6"/>
    <w:rPr>
      <w:rFonts w:ascii="Symbol" w:hAnsi="Symbol"/>
    </w:rPr>
  </w:style>
  <w:style w:type="character" w:customStyle="1" w:styleId="LLS117">
    <w:name w:val="LLS_11_7"/>
    <w:rPr>
      <w:rFonts w:ascii="Courier New" w:hAnsi="Courier New"/>
    </w:rPr>
  </w:style>
  <w:style w:type="character" w:customStyle="1" w:styleId="LLS118">
    <w:name w:val="LLS_11_8"/>
    <w:rPr>
      <w:rFonts w:ascii="Wingdings" w:hAnsi="Wingdings"/>
    </w:rPr>
  </w:style>
  <w:style w:type="character" w:customStyle="1" w:styleId="LLS140">
    <w:name w:val="LLS_14_0"/>
    <w:rPr>
      <w:rFonts w:ascii="Symbol" w:hAnsi="Symbol"/>
    </w:rPr>
  </w:style>
  <w:style w:type="character" w:customStyle="1" w:styleId="LLS141">
    <w:name w:val="LLS_14_1"/>
    <w:rPr>
      <w:rFonts w:ascii="Courier New" w:hAnsi="Courier New"/>
    </w:rPr>
  </w:style>
  <w:style w:type="character" w:customStyle="1" w:styleId="LLS142">
    <w:name w:val="LLS_14_2"/>
    <w:rPr>
      <w:rFonts w:ascii="Wingdings" w:hAnsi="Wingdings"/>
    </w:rPr>
  </w:style>
  <w:style w:type="character" w:customStyle="1" w:styleId="LLS143">
    <w:name w:val="LLS_14_3"/>
    <w:rPr>
      <w:rFonts w:ascii="Symbol" w:hAnsi="Symbol"/>
    </w:rPr>
  </w:style>
  <w:style w:type="character" w:customStyle="1" w:styleId="LLS144">
    <w:name w:val="LLS_14_4"/>
    <w:rPr>
      <w:rFonts w:ascii="Courier New" w:hAnsi="Courier New"/>
    </w:rPr>
  </w:style>
  <w:style w:type="character" w:customStyle="1" w:styleId="LLS145">
    <w:name w:val="LLS_14_5"/>
    <w:rPr>
      <w:rFonts w:ascii="Wingdings" w:hAnsi="Wingdings"/>
    </w:rPr>
  </w:style>
  <w:style w:type="character" w:customStyle="1" w:styleId="LLS146">
    <w:name w:val="LLS_14_6"/>
    <w:rPr>
      <w:rFonts w:ascii="Symbol" w:hAnsi="Symbol"/>
    </w:rPr>
  </w:style>
  <w:style w:type="character" w:customStyle="1" w:styleId="LLS147">
    <w:name w:val="LLS_14_7"/>
    <w:rPr>
      <w:rFonts w:ascii="Courier New" w:hAnsi="Courier New"/>
    </w:rPr>
  </w:style>
  <w:style w:type="character" w:customStyle="1" w:styleId="LLS148">
    <w:name w:val="LLS_14_8"/>
    <w:rPr>
      <w:rFonts w:ascii="Wingdings" w:hAnsi="Wingdings"/>
    </w:rPr>
  </w:style>
  <w:style w:type="character" w:customStyle="1" w:styleId="LLS150">
    <w:name w:val="LLS_15_0"/>
    <w:rPr>
      <w:rFonts w:ascii="Symbol" w:hAnsi="Symbol"/>
    </w:rPr>
  </w:style>
  <w:style w:type="character" w:customStyle="1" w:styleId="LLS151">
    <w:name w:val="LLS_15_1"/>
    <w:rPr>
      <w:rFonts w:ascii="Courier New" w:hAnsi="Courier New"/>
    </w:rPr>
  </w:style>
  <w:style w:type="character" w:customStyle="1" w:styleId="LLS152">
    <w:name w:val="LLS_15_2"/>
    <w:rPr>
      <w:rFonts w:ascii="Wingdings" w:hAnsi="Wingdings"/>
    </w:rPr>
  </w:style>
  <w:style w:type="character" w:customStyle="1" w:styleId="LLS153">
    <w:name w:val="LLS_15_3"/>
    <w:rPr>
      <w:rFonts w:ascii="Symbol" w:hAnsi="Symbol"/>
    </w:rPr>
  </w:style>
  <w:style w:type="character" w:customStyle="1" w:styleId="LLS154">
    <w:name w:val="LLS_15_4"/>
    <w:rPr>
      <w:rFonts w:ascii="Courier New" w:hAnsi="Courier New"/>
    </w:rPr>
  </w:style>
  <w:style w:type="character" w:customStyle="1" w:styleId="LLS155">
    <w:name w:val="LLS_15_5"/>
    <w:rPr>
      <w:rFonts w:ascii="Wingdings" w:hAnsi="Wingdings"/>
    </w:rPr>
  </w:style>
  <w:style w:type="character" w:customStyle="1" w:styleId="LLS156">
    <w:name w:val="LLS_15_6"/>
    <w:rPr>
      <w:rFonts w:ascii="Symbol" w:hAnsi="Symbol"/>
    </w:rPr>
  </w:style>
  <w:style w:type="character" w:customStyle="1" w:styleId="LLS157">
    <w:name w:val="LLS_15_7"/>
    <w:rPr>
      <w:rFonts w:ascii="Courier New" w:hAnsi="Courier New"/>
    </w:rPr>
  </w:style>
  <w:style w:type="character" w:customStyle="1" w:styleId="LLS158">
    <w:name w:val="LLS_15_8"/>
    <w:rPr>
      <w:rFonts w:ascii="Wingdings" w:hAnsi="Wingdings"/>
    </w:rPr>
  </w:style>
  <w:style w:type="character" w:customStyle="1" w:styleId="LLS160">
    <w:name w:val="LLS_16_0"/>
    <w:rPr>
      <w:rFonts w:ascii="Symbol" w:hAnsi="Symbol"/>
    </w:rPr>
  </w:style>
  <w:style w:type="character" w:customStyle="1" w:styleId="LLS161">
    <w:name w:val="LLS_16_1"/>
    <w:rPr>
      <w:rFonts w:ascii="Courier New" w:hAnsi="Courier New"/>
    </w:rPr>
  </w:style>
  <w:style w:type="character" w:customStyle="1" w:styleId="LLS162">
    <w:name w:val="LLS_16_2"/>
    <w:rPr>
      <w:rFonts w:ascii="Wingdings" w:hAnsi="Wingdings"/>
    </w:rPr>
  </w:style>
  <w:style w:type="character" w:customStyle="1" w:styleId="LLS163">
    <w:name w:val="LLS_16_3"/>
    <w:rPr>
      <w:rFonts w:ascii="Symbol" w:hAnsi="Symbol"/>
    </w:rPr>
  </w:style>
  <w:style w:type="character" w:customStyle="1" w:styleId="LLS164">
    <w:name w:val="LLS_16_4"/>
    <w:rPr>
      <w:rFonts w:ascii="Courier New" w:hAnsi="Courier New"/>
    </w:rPr>
  </w:style>
  <w:style w:type="character" w:customStyle="1" w:styleId="LLS165">
    <w:name w:val="LLS_16_5"/>
    <w:rPr>
      <w:rFonts w:ascii="Wingdings" w:hAnsi="Wingdings"/>
    </w:rPr>
  </w:style>
  <w:style w:type="character" w:customStyle="1" w:styleId="LLS166">
    <w:name w:val="LLS_16_6"/>
    <w:rPr>
      <w:rFonts w:ascii="Symbol" w:hAnsi="Symbol"/>
    </w:rPr>
  </w:style>
  <w:style w:type="character" w:customStyle="1" w:styleId="LLS167">
    <w:name w:val="LLS_16_7"/>
    <w:rPr>
      <w:rFonts w:ascii="Courier New" w:hAnsi="Courier New"/>
    </w:rPr>
  </w:style>
  <w:style w:type="character" w:customStyle="1" w:styleId="LLS168">
    <w:name w:val="LLS_16_8"/>
    <w:rPr>
      <w:rFonts w:ascii="Wingdings" w:hAnsi="Wingdings"/>
    </w:rPr>
  </w:style>
  <w:style w:type="character" w:customStyle="1" w:styleId="LLS170">
    <w:name w:val="LLS_17_0"/>
    <w:rPr>
      <w:rFonts w:ascii="Symbol" w:hAnsi="Symbol"/>
    </w:rPr>
  </w:style>
  <w:style w:type="character" w:customStyle="1" w:styleId="LLS171">
    <w:name w:val="LLS_17_1"/>
    <w:rPr>
      <w:rFonts w:ascii="Courier New" w:hAnsi="Courier New"/>
    </w:rPr>
  </w:style>
  <w:style w:type="character" w:customStyle="1" w:styleId="LLS172">
    <w:name w:val="LLS_17_2"/>
    <w:rPr>
      <w:rFonts w:ascii="Wingdings" w:hAnsi="Wingdings"/>
    </w:rPr>
  </w:style>
  <w:style w:type="character" w:customStyle="1" w:styleId="LLS173">
    <w:name w:val="LLS_17_3"/>
    <w:rPr>
      <w:rFonts w:ascii="Symbol" w:hAnsi="Symbol"/>
    </w:rPr>
  </w:style>
  <w:style w:type="character" w:customStyle="1" w:styleId="LLS174">
    <w:name w:val="LLS_17_4"/>
    <w:rPr>
      <w:rFonts w:ascii="Courier New" w:hAnsi="Courier New"/>
    </w:rPr>
  </w:style>
  <w:style w:type="character" w:customStyle="1" w:styleId="LLS175">
    <w:name w:val="LLS_17_5"/>
    <w:rPr>
      <w:rFonts w:ascii="Wingdings" w:hAnsi="Wingdings"/>
    </w:rPr>
  </w:style>
  <w:style w:type="character" w:customStyle="1" w:styleId="LLS176">
    <w:name w:val="LLS_17_6"/>
    <w:rPr>
      <w:rFonts w:ascii="Symbol" w:hAnsi="Symbol"/>
    </w:rPr>
  </w:style>
  <w:style w:type="character" w:customStyle="1" w:styleId="LLS177">
    <w:name w:val="LLS_17_7"/>
    <w:rPr>
      <w:rFonts w:ascii="Courier New" w:hAnsi="Courier New"/>
    </w:rPr>
  </w:style>
  <w:style w:type="character" w:customStyle="1" w:styleId="LLS178">
    <w:name w:val="LLS_17_8"/>
    <w:rPr>
      <w:rFonts w:ascii="Wingdings" w:hAnsi="Wingdings"/>
    </w:rPr>
  </w:style>
  <w:style w:type="character" w:customStyle="1" w:styleId="LLS180">
    <w:name w:val="LLS_18_0"/>
    <w:rPr>
      <w:rFonts w:ascii="Symbol" w:hAnsi="Symbol"/>
    </w:rPr>
  </w:style>
  <w:style w:type="character" w:customStyle="1" w:styleId="LLS181">
    <w:name w:val="LLS_18_1"/>
    <w:rPr>
      <w:rFonts w:ascii="Courier New" w:hAnsi="Courier New"/>
    </w:rPr>
  </w:style>
  <w:style w:type="character" w:customStyle="1" w:styleId="LLS182">
    <w:name w:val="LLS_18_2"/>
    <w:rPr>
      <w:rFonts w:ascii="Wingdings" w:hAnsi="Wingdings"/>
    </w:rPr>
  </w:style>
  <w:style w:type="character" w:customStyle="1" w:styleId="LLS183">
    <w:name w:val="LLS_18_3"/>
    <w:rPr>
      <w:rFonts w:ascii="Symbol" w:hAnsi="Symbol"/>
    </w:rPr>
  </w:style>
  <w:style w:type="character" w:customStyle="1" w:styleId="LLS184">
    <w:name w:val="LLS_18_4"/>
    <w:rPr>
      <w:rFonts w:ascii="Courier New" w:hAnsi="Courier New"/>
    </w:rPr>
  </w:style>
  <w:style w:type="character" w:customStyle="1" w:styleId="LLS185">
    <w:name w:val="LLS_18_5"/>
    <w:rPr>
      <w:rFonts w:ascii="Wingdings" w:hAnsi="Wingdings"/>
    </w:rPr>
  </w:style>
  <w:style w:type="character" w:customStyle="1" w:styleId="LLS186">
    <w:name w:val="LLS_18_6"/>
    <w:rPr>
      <w:rFonts w:ascii="Symbol" w:hAnsi="Symbol"/>
    </w:rPr>
  </w:style>
  <w:style w:type="character" w:customStyle="1" w:styleId="LLS187">
    <w:name w:val="LLS_18_7"/>
    <w:rPr>
      <w:rFonts w:ascii="Courier New" w:hAnsi="Courier New"/>
    </w:rPr>
  </w:style>
  <w:style w:type="character" w:customStyle="1" w:styleId="LLS188">
    <w:name w:val="LLS_18_8"/>
    <w:rPr>
      <w:rFonts w:ascii="Wingdings" w:hAnsi="Wingdings"/>
    </w:rPr>
  </w:style>
  <w:style w:type="character" w:customStyle="1" w:styleId="LLS190">
    <w:name w:val="LLS_19_0"/>
    <w:rPr>
      <w:rFonts w:ascii="Symbol" w:hAnsi="Symbol"/>
    </w:rPr>
  </w:style>
  <w:style w:type="character" w:customStyle="1" w:styleId="LLS191">
    <w:name w:val="LLS_19_1"/>
    <w:rPr>
      <w:rFonts w:ascii="Courier New" w:hAnsi="Courier New"/>
    </w:rPr>
  </w:style>
  <w:style w:type="character" w:customStyle="1" w:styleId="LLS192">
    <w:name w:val="LLS_19_2"/>
    <w:rPr>
      <w:rFonts w:ascii="Wingdings" w:hAnsi="Wingdings"/>
    </w:rPr>
  </w:style>
  <w:style w:type="character" w:customStyle="1" w:styleId="LLS193">
    <w:name w:val="LLS_19_3"/>
    <w:rPr>
      <w:rFonts w:ascii="Symbol" w:hAnsi="Symbol"/>
    </w:rPr>
  </w:style>
  <w:style w:type="character" w:customStyle="1" w:styleId="LLS194">
    <w:name w:val="LLS_19_4"/>
    <w:rPr>
      <w:rFonts w:ascii="Courier New" w:hAnsi="Courier New"/>
    </w:rPr>
  </w:style>
  <w:style w:type="character" w:customStyle="1" w:styleId="LLS195">
    <w:name w:val="LLS_19_5"/>
    <w:rPr>
      <w:rFonts w:ascii="Wingdings" w:hAnsi="Wingdings"/>
    </w:rPr>
  </w:style>
  <w:style w:type="character" w:customStyle="1" w:styleId="LLS196">
    <w:name w:val="LLS_19_6"/>
    <w:rPr>
      <w:rFonts w:ascii="Symbol" w:hAnsi="Symbol"/>
    </w:rPr>
  </w:style>
  <w:style w:type="character" w:customStyle="1" w:styleId="LLS197">
    <w:name w:val="LLS_19_7"/>
    <w:rPr>
      <w:rFonts w:ascii="Courier New" w:hAnsi="Courier New"/>
    </w:rPr>
  </w:style>
  <w:style w:type="character" w:customStyle="1" w:styleId="LLS198">
    <w:name w:val="LLS_19_8"/>
    <w:rPr>
      <w:rFonts w:ascii="Wingdings" w:hAnsi="Wingdings"/>
    </w:rPr>
  </w:style>
  <w:style w:type="character" w:customStyle="1" w:styleId="LLS0">
    <w:name w:val="LLS 0"/>
    <w:rPr>
      <w:rFonts w:ascii="Symbol" w:hAnsi="Symbol"/>
    </w:rPr>
  </w:style>
  <w:style w:type="character" w:customStyle="1" w:styleId="LLS1">
    <w:name w:val="LLS 1"/>
    <w:rPr>
      <w:rFonts w:ascii="Courier New" w:hAnsi="Courier New"/>
    </w:rPr>
  </w:style>
  <w:style w:type="character" w:customStyle="1" w:styleId="LLS2">
    <w:name w:val="LLS 2"/>
    <w:rPr>
      <w:rFonts w:ascii="Wingdings" w:hAnsi="Wingdings"/>
    </w:rPr>
  </w:style>
  <w:style w:type="character" w:customStyle="1" w:styleId="LLS3">
    <w:name w:val="LLS 3"/>
    <w:rPr>
      <w:rFonts w:ascii="Symbol" w:hAnsi="Symbol"/>
    </w:rPr>
  </w:style>
  <w:style w:type="character" w:customStyle="1" w:styleId="LLS4">
    <w:name w:val="LLS 4"/>
    <w:rPr>
      <w:rFonts w:ascii="Courier New" w:hAnsi="Courier New"/>
    </w:rPr>
  </w:style>
  <w:style w:type="character" w:customStyle="1" w:styleId="LLS5">
    <w:name w:val="LLS 5"/>
    <w:rPr>
      <w:rFonts w:ascii="Wingdings" w:hAnsi="Wingdings"/>
    </w:rPr>
  </w:style>
  <w:style w:type="character" w:customStyle="1" w:styleId="LLS6">
    <w:name w:val="LLS 6"/>
    <w:rPr>
      <w:rFonts w:ascii="Symbol" w:hAnsi="Symbol"/>
    </w:rPr>
  </w:style>
  <w:style w:type="character" w:customStyle="1" w:styleId="LLS7">
    <w:name w:val="LLS 7"/>
    <w:rPr>
      <w:rFonts w:ascii="Courier New" w:hAnsi="Courier New"/>
    </w:rPr>
  </w:style>
  <w:style w:type="character" w:customStyle="1" w:styleId="LLS8">
    <w:name w:val="LLS 8"/>
    <w:rPr>
      <w:rFonts w:ascii="Wingdings" w:hAnsi="Wingdings"/>
    </w:rPr>
  </w:style>
  <w:style w:type="character" w:customStyle="1" w:styleId="LLS210">
    <w:name w:val="LLS_21_0"/>
    <w:rPr>
      <w:rFonts w:ascii="Symbol" w:hAnsi="Symbol"/>
    </w:rPr>
  </w:style>
  <w:style w:type="character" w:customStyle="1" w:styleId="LLS211">
    <w:name w:val="LLS_21_1"/>
    <w:rPr>
      <w:rFonts w:ascii="Courier New" w:hAnsi="Courier New"/>
    </w:rPr>
  </w:style>
  <w:style w:type="character" w:customStyle="1" w:styleId="LLS212">
    <w:name w:val="LLS_21_2"/>
    <w:rPr>
      <w:rFonts w:ascii="Wingdings" w:hAnsi="Wingdings"/>
    </w:rPr>
  </w:style>
  <w:style w:type="character" w:customStyle="1" w:styleId="LLS213">
    <w:name w:val="LLS_21_3"/>
    <w:rPr>
      <w:rFonts w:ascii="Symbol" w:hAnsi="Symbol"/>
    </w:rPr>
  </w:style>
  <w:style w:type="character" w:customStyle="1" w:styleId="LLS214">
    <w:name w:val="LLS_21_4"/>
    <w:rPr>
      <w:rFonts w:ascii="Courier New" w:hAnsi="Courier New"/>
    </w:rPr>
  </w:style>
  <w:style w:type="character" w:customStyle="1" w:styleId="LLS215">
    <w:name w:val="LLS_21_5"/>
    <w:rPr>
      <w:rFonts w:ascii="Wingdings" w:hAnsi="Wingdings"/>
    </w:rPr>
  </w:style>
  <w:style w:type="character" w:customStyle="1" w:styleId="LLS216">
    <w:name w:val="LLS_21_6"/>
    <w:rPr>
      <w:rFonts w:ascii="Symbol" w:hAnsi="Symbol"/>
    </w:rPr>
  </w:style>
  <w:style w:type="character" w:customStyle="1" w:styleId="LLS217">
    <w:name w:val="LLS_21_7"/>
    <w:rPr>
      <w:rFonts w:ascii="Courier New" w:hAnsi="Courier New"/>
    </w:rPr>
  </w:style>
  <w:style w:type="character" w:customStyle="1" w:styleId="LLS218">
    <w:name w:val="LLS_21_8"/>
    <w:rPr>
      <w:rFonts w:ascii="Wingdings" w:hAnsi="Wingdings"/>
    </w:rPr>
  </w:style>
  <w:style w:type="character" w:customStyle="1" w:styleId="LLS220">
    <w:name w:val="LLS_22_0"/>
    <w:rPr>
      <w:rFonts w:ascii="Symbol" w:hAnsi="Symbol"/>
    </w:rPr>
  </w:style>
  <w:style w:type="character" w:customStyle="1" w:styleId="LLS221">
    <w:name w:val="LLS_22_1"/>
    <w:rPr>
      <w:rFonts w:ascii="Courier New" w:hAnsi="Courier New"/>
    </w:rPr>
  </w:style>
  <w:style w:type="character" w:customStyle="1" w:styleId="LLS222">
    <w:name w:val="LLS_22_2"/>
    <w:rPr>
      <w:rFonts w:ascii="Wingdings" w:hAnsi="Wingdings"/>
    </w:rPr>
  </w:style>
  <w:style w:type="character" w:customStyle="1" w:styleId="LLS223">
    <w:name w:val="LLS_22_3"/>
    <w:rPr>
      <w:rFonts w:ascii="Symbol" w:hAnsi="Symbol"/>
    </w:rPr>
  </w:style>
  <w:style w:type="character" w:customStyle="1" w:styleId="LLS224">
    <w:name w:val="LLS_22_4"/>
    <w:rPr>
      <w:rFonts w:ascii="Courier New" w:hAnsi="Courier New"/>
    </w:rPr>
  </w:style>
  <w:style w:type="character" w:customStyle="1" w:styleId="LLS225">
    <w:name w:val="LLS_22_5"/>
    <w:rPr>
      <w:rFonts w:ascii="Wingdings" w:hAnsi="Wingdings"/>
    </w:rPr>
  </w:style>
  <w:style w:type="character" w:customStyle="1" w:styleId="LLS226">
    <w:name w:val="LLS_22_6"/>
    <w:rPr>
      <w:rFonts w:ascii="Symbol" w:hAnsi="Symbol"/>
    </w:rPr>
  </w:style>
  <w:style w:type="character" w:customStyle="1" w:styleId="LLS227">
    <w:name w:val="LLS_22_7"/>
    <w:rPr>
      <w:rFonts w:ascii="Courier New" w:hAnsi="Courier New"/>
    </w:rPr>
  </w:style>
  <w:style w:type="character" w:customStyle="1" w:styleId="LLS228">
    <w:name w:val="LLS_22_8"/>
    <w:rPr>
      <w:rFonts w:ascii="Wingdings" w:hAnsi="Wingdings"/>
    </w:rPr>
  </w:style>
  <w:style w:type="character" w:customStyle="1" w:styleId="LLS230">
    <w:name w:val="LLS_23_0"/>
    <w:rPr>
      <w:rFonts w:ascii="Symbol" w:hAnsi="Symbol"/>
    </w:rPr>
  </w:style>
  <w:style w:type="character" w:customStyle="1" w:styleId="LLS231">
    <w:name w:val="LLS_23_1"/>
    <w:rPr>
      <w:rFonts w:ascii="Courier New" w:hAnsi="Courier New"/>
    </w:rPr>
  </w:style>
  <w:style w:type="character" w:customStyle="1" w:styleId="LLS232">
    <w:name w:val="LLS_23_2"/>
    <w:rPr>
      <w:rFonts w:ascii="Wingdings" w:hAnsi="Wingdings"/>
    </w:rPr>
  </w:style>
  <w:style w:type="character" w:customStyle="1" w:styleId="LLS233">
    <w:name w:val="LLS_23_3"/>
    <w:rPr>
      <w:rFonts w:ascii="Symbol" w:hAnsi="Symbol"/>
    </w:rPr>
  </w:style>
  <w:style w:type="character" w:customStyle="1" w:styleId="LLS234">
    <w:name w:val="LLS_23_4"/>
    <w:rPr>
      <w:rFonts w:ascii="Courier New" w:hAnsi="Courier New"/>
    </w:rPr>
  </w:style>
  <w:style w:type="character" w:customStyle="1" w:styleId="LLS235">
    <w:name w:val="LLS_23_5"/>
    <w:rPr>
      <w:rFonts w:ascii="Wingdings" w:hAnsi="Wingdings"/>
    </w:rPr>
  </w:style>
  <w:style w:type="character" w:customStyle="1" w:styleId="LLS236">
    <w:name w:val="LLS_23_6"/>
    <w:rPr>
      <w:rFonts w:ascii="Symbol" w:hAnsi="Symbol"/>
    </w:rPr>
  </w:style>
  <w:style w:type="character" w:customStyle="1" w:styleId="LLS237">
    <w:name w:val="LLS_23_7"/>
    <w:rPr>
      <w:rFonts w:ascii="Courier New" w:hAnsi="Courier New"/>
    </w:rPr>
  </w:style>
  <w:style w:type="character" w:customStyle="1" w:styleId="LLS238">
    <w:name w:val="LLS_23_8"/>
    <w:rPr>
      <w:rFonts w:ascii="Wingdings" w:hAnsi="Wingdings"/>
    </w:rPr>
  </w:style>
  <w:style w:type="character" w:customStyle="1" w:styleId="LLS240">
    <w:name w:val="LLS_24_0"/>
    <w:rPr>
      <w:rFonts w:ascii="Symbol" w:hAnsi="Symbol"/>
    </w:rPr>
  </w:style>
  <w:style w:type="character" w:customStyle="1" w:styleId="LLS241">
    <w:name w:val="LLS_24_1"/>
    <w:rPr>
      <w:rFonts w:ascii="Courier New" w:hAnsi="Courier New"/>
    </w:rPr>
  </w:style>
  <w:style w:type="character" w:customStyle="1" w:styleId="LLS242">
    <w:name w:val="LLS_24_2"/>
    <w:rPr>
      <w:rFonts w:ascii="Wingdings" w:hAnsi="Wingdings"/>
    </w:rPr>
  </w:style>
  <w:style w:type="character" w:customStyle="1" w:styleId="LLS243">
    <w:name w:val="LLS_24_3"/>
    <w:rPr>
      <w:rFonts w:ascii="Symbol" w:hAnsi="Symbol"/>
    </w:rPr>
  </w:style>
  <w:style w:type="character" w:customStyle="1" w:styleId="LLS244">
    <w:name w:val="LLS_24_4"/>
    <w:rPr>
      <w:rFonts w:ascii="Courier New" w:hAnsi="Courier New"/>
    </w:rPr>
  </w:style>
  <w:style w:type="character" w:customStyle="1" w:styleId="LLS245">
    <w:name w:val="LLS_24_5"/>
    <w:rPr>
      <w:rFonts w:ascii="Wingdings" w:hAnsi="Wingdings"/>
    </w:rPr>
  </w:style>
  <w:style w:type="character" w:customStyle="1" w:styleId="LLS246">
    <w:name w:val="LLS_24_6"/>
    <w:rPr>
      <w:rFonts w:ascii="Symbol" w:hAnsi="Symbol"/>
    </w:rPr>
  </w:style>
  <w:style w:type="character" w:customStyle="1" w:styleId="LLS247">
    <w:name w:val="LLS_24_7"/>
    <w:rPr>
      <w:rFonts w:ascii="Courier New" w:hAnsi="Courier New"/>
    </w:rPr>
  </w:style>
  <w:style w:type="character" w:customStyle="1" w:styleId="LLS248">
    <w:name w:val="LLS_24_8"/>
    <w:rPr>
      <w:rFonts w:ascii="Wingdings" w:hAnsi="Wingdings"/>
    </w:rPr>
  </w:style>
  <w:style w:type="character" w:customStyle="1" w:styleId="LLS250">
    <w:name w:val="LLS_25_0"/>
    <w:rPr>
      <w:rFonts w:ascii="Symbol" w:hAnsi="Symbol"/>
    </w:rPr>
  </w:style>
  <w:style w:type="character" w:customStyle="1" w:styleId="LLS251">
    <w:name w:val="LLS_25_1"/>
    <w:rPr>
      <w:rFonts w:ascii="Courier New" w:hAnsi="Courier New"/>
    </w:rPr>
  </w:style>
  <w:style w:type="character" w:customStyle="1" w:styleId="LLS252">
    <w:name w:val="LLS_25_2"/>
    <w:rPr>
      <w:rFonts w:ascii="Wingdings" w:hAnsi="Wingdings"/>
    </w:rPr>
  </w:style>
  <w:style w:type="character" w:customStyle="1" w:styleId="LLS253">
    <w:name w:val="LLS_25_3"/>
    <w:rPr>
      <w:rFonts w:ascii="Symbol" w:hAnsi="Symbol"/>
    </w:rPr>
  </w:style>
  <w:style w:type="character" w:customStyle="1" w:styleId="LLS254">
    <w:name w:val="LLS_25_4"/>
    <w:rPr>
      <w:rFonts w:ascii="Courier New" w:hAnsi="Courier New"/>
    </w:rPr>
  </w:style>
  <w:style w:type="character" w:customStyle="1" w:styleId="LLS255">
    <w:name w:val="LLS_25_5"/>
    <w:rPr>
      <w:rFonts w:ascii="Wingdings" w:hAnsi="Wingdings"/>
    </w:rPr>
  </w:style>
  <w:style w:type="character" w:customStyle="1" w:styleId="LLS256">
    <w:name w:val="LLS_25_6"/>
    <w:rPr>
      <w:rFonts w:ascii="Symbol" w:hAnsi="Symbol"/>
    </w:rPr>
  </w:style>
  <w:style w:type="character" w:customStyle="1" w:styleId="LLS257">
    <w:name w:val="LLS_25_7"/>
    <w:rPr>
      <w:rFonts w:ascii="Courier New" w:hAnsi="Courier New"/>
    </w:rPr>
  </w:style>
  <w:style w:type="character" w:customStyle="1" w:styleId="LLS258">
    <w:name w:val="LLS_25_8"/>
    <w:rPr>
      <w:rFonts w:ascii="Wingdings" w:hAnsi="Wingdings"/>
    </w:rPr>
  </w:style>
  <w:style w:type="character" w:customStyle="1" w:styleId="LLS260">
    <w:name w:val="LLS_26_0"/>
    <w:rPr>
      <w:rFonts w:ascii="Symbol" w:hAnsi="Symbol"/>
    </w:rPr>
  </w:style>
  <w:style w:type="character" w:customStyle="1" w:styleId="LLS261">
    <w:name w:val="LLS_26_1"/>
    <w:rPr>
      <w:rFonts w:ascii="Courier New" w:hAnsi="Courier New"/>
    </w:rPr>
  </w:style>
  <w:style w:type="character" w:customStyle="1" w:styleId="LLS262">
    <w:name w:val="LLS_26_2"/>
    <w:rPr>
      <w:rFonts w:ascii="Wingdings" w:hAnsi="Wingdings"/>
    </w:rPr>
  </w:style>
  <w:style w:type="character" w:customStyle="1" w:styleId="LLS263">
    <w:name w:val="LLS_26_3"/>
    <w:rPr>
      <w:rFonts w:ascii="Symbol" w:hAnsi="Symbol"/>
    </w:rPr>
  </w:style>
  <w:style w:type="character" w:customStyle="1" w:styleId="LLS264">
    <w:name w:val="LLS_26_4"/>
    <w:rPr>
      <w:rFonts w:ascii="Courier New" w:hAnsi="Courier New"/>
    </w:rPr>
  </w:style>
  <w:style w:type="character" w:customStyle="1" w:styleId="LLS265">
    <w:name w:val="LLS_26_5"/>
    <w:rPr>
      <w:rFonts w:ascii="Wingdings" w:hAnsi="Wingdings"/>
    </w:rPr>
  </w:style>
  <w:style w:type="character" w:customStyle="1" w:styleId="LLS266">
    <w:name w:val="LLS_26_6"/>
    <w:rPr>
      <w:rFonts w:ascii="Symbol" w:hAnsi="Symbol"/>
    </w:rPr>
  </w:style>
  <w:style w:type="character" w:customStyle="1" w:styleId="LLS267">
    <w:name w:val="LLS_26_7"/>
    <w:rPr>
      <w:rFonts w:ascii="Courier New" w:hAnsi="Courier New"/>
    </w:rPr>
  </w:style>
  <w:style w:type="character" w:customStyle="1" w:styleId="LLS268">
    <w:name w:val="LLS_26_8"/>
    <w:rPr>
      <w:rFonts w:ascii="Wingdings" w:hAnsi="Wingdings"/>
    </w:rPr>
  </w:style>
  <w:style w:type="character" w:customStyle="1" w:styleId="LLS270">
    <w:name w:val="LLS_27_0"/>
    <w:rPr>
      <w:rFonts w:ascii="Symbol" w:hAnsi="Symbol"/>
    </w:rPr>
  </w:style>
  <w:style w:type="character" w:customStyle="1" w:styleId="LLS271">
    <w:name w:val="LLS_27_1"/>
    <w:rPr>
      <w:rFonts w:ascii="Courier New" w:hAnsi="Courier New"/>
    </w:rPr>
  </w:style>
  <w:style w:type="character" w:customStyle="1" w:styleId="LLS272">
    <w:name w:val="LLS_27_2"/>
    <w:rPr>
      <w:rFonts w:ascii="Wingdings" w:hAnsi="Wingdings"/>
    </w:rPr>
  </w:style>
  <w:style w:type="character" w:customStyle="1" w:styleId="LLS273">
    <w:name w:val="LLS_27_3"/>
    <w:rPr>
      <w:rFonts w:ascii="Symbol" w:hAnsi="Symbol"/>
    </w:rPr>
  </w:style>
  <w:style w:type="character" w:customStyle="1" w:styleId="LLS274">
    <w:name w:val="LLS_27_4"/>
    <w:rPr>
      <w:rFonts w:ascii="Courier New" w:hAnsi="Courier New"/>
    </w:rPr>
  </w:style>
  <w:style w:type="character" w:customStyle="1" w:styleId="LLS275">
    <w:name w:val="LLS_27_5"/>
    <w:rPr>
      <w:rFonts w:ascii="Wingdings" w:hAnsi="Wingdings"/>
    </w:rPr>
  </w:style>
  <w:style w:type="character" w:customStyle="1" w:styleId="LLS276">
    <w:name w:val="LLS_27_6"/>
    <w:rPr>
      <w:rFonts w:ascii="Symbol" w:hAnsi="Symbol"/>
    </w:rPr>
  </w:style>
  <w:style w:type="character" w:customStyle="1" w:styleId="LLS277">
    <w:name w:val="LLS_27_7"/>
    <w:rPr>
      <w:rFonts w:ascii="Courier New" w:hAnsi="Courier New"/>
    </w:rPr>
  </w:style>
  <w:style w:type="character" w:customStyle="1" w:styleId="LLS278">
    <w:name w:val="LLS_27_8"/>
    <w:rPr>
      <w:rFonts w:ascii="Wingdings" w:hAnsi="Wingdings"/>
    </w:rPr>
  </w:style>
  <w:style w:type="character" w:customStyle="1" w:styleId="LLS280">
    <w:name w:val="LLS_28_0"/>
    <w:rPr>
      <w:rFonts w:ascii="Symbol" w:hAnsi="Symbol"/>
    </w:rPr>
  </w:style>
  <w:style w:type="character" w:customStyle="1" w:styleId="LLS281">
    <w:name w:val="LLS_28_1"/>
    <w:rPr>
      <w:rFonts w:ascii="Courier New" w:hAnsi="Courier New"/>
    </w:rPr>
  </w:style>
  <w:style w:type="character" w:customStyle="1" w:styleId="LLS282">
    <w:name w:val="LLS_28_2"/>
    <w:rPr>
      <w:rFonts w:ascii="Wingdings" w:hAnsi="Wingdings"/>
    </w:rPr>
  </w:style>
  <w:style w:type="character" w:customStyle="1" w:styleId="LLS283">
    <w:name w:val="LLS_28_3"/>
    <w:rPr>
      <w:rFonts w:ascii="Symbol" w:hAnsi="Symbol"/>
    </w:rPr>
  </w:style>
  <w:style w:type="character" w:customStyle="1" w:styleId="LLS284">
    <w:name w:val="LLS_28_4"/>
    <w:rPr>
      <w:rFonts w:ascii="Courier New" w:hAnsi="Courier New"/>
    </w:rPr>
  </w:style>
  <w:style w:type="character" w:customStyle="1" w:styleId="LLS285">
    <w:name w:val="LLS_28_5"/>
    <w:rPr>
      <w:rFonts w:ascii="Wingdings" w:hAnsi="Wingdings"/>
    </w:rPr>
  </w:style>
  <w:style w:type="character" w:customStyle="1" w:styleId="LLS286">
    <w:name w:val="LLS_28_6"/>
    <w:rPr>
      <w:rFonts w:ascii="Symbol" w:hAnsi="Symbol"/>
    </w:rPr>
  </w:style>
  <w:style w:type="character" w:customStyle="1" w:styleId="LLS287">
    <w:name w:val="LLS_28_7"/>
    <w:rPr>
      <w:rFonts w:ascii="Courier New" w:hAnsi="Courier New"/>
    </w:rPr>
  </w:style>
  <w:style w:type="character" w:customStyle="1" w:styleId="LLS288">
    <w:name w:val="LLS_28_8"/>
    <w:rPr>
      <w:rFonts w:ascii="Wingdings" w:hAnsi="Wingdings"/>
    </w:rPr>
  </w:style>
  <w:style w:type="character" w:customStyle="1" w:styleId="LLS290">
    <w:name w:val="LLS_29_0"/>
    <w:rPr>
      <w:rFonts w:ascii="Symbol" w:hAnsi="Symbol"/>
    </w:rPr>
  </w:style>
  <w:style w:type="character" w:customStyle="1" w:styleId="LLS291">
    <w:name w:val="LLS_29_1"/>
    <w:rPr>
      <w:rFonts w:ascii="Courier New" w:hAnsi="Courier New"/>
    </w:rPr>
  </w:style>
  <w:style w:type="character" w:customStyle="1" w:styleId="LLS292">
    <w:name w:val="LLS_29_2"/>
    <w:rPr>
      <w:rFonts w:ascii="Wingdings" w:hAnsi="Wingdings"/>
    </w:rPr>
  </w:style>
  <w:style w:type="character" w:customStyle="1" w:styleId="LLS293">
    <w:name w:val="LLS_29_3"/>
    <w:rPr>
      <w:rFonts w:ascii="Symbol" w:hAnsi="Symbol"/>
    </w:rPr>
  </w:style>
  <w:style w:type="character" w:customStyle="1" w:styleId="LLS294">
    <w:name w:val="LLS_29_4"/>
    <w:rPr>
      <w:rFonts w:ascii="Courier New" w:hAnsi="Courier New"/>
    </w:rPr>
  </w:style>
  <w:style w:type="character" w:customStyle="1" w:styleId="LLS295">
    <w:name w:val="LLS_29_5"/>
    <w:rPr>
      <w:rFonts w:ascii="Wingdings" w:hAnsi="Wingdings"/>
    </w:rPr>
  </w:style>
  <w:style w:type="character" w:customStyle="1" w:styleId="LLS296">
    <w:name w:val="LLS_29_6"/>
    <w:rPr>
      <w:rFonts w:ascii="Symbol" w:hAnsi="Symbol"/>
    </w:rPr>
  </w:style>
  <w:style w:type="character" w:customStyle="1" w:styleId="LLS297">
    <w:name w:val="LLS_29_7"/>
    <w:rPr>
      <w:rFonts w:ascii="Courier New" w:hAnsi="Courier New"/>
    </w:rPr>
  </w:style>
  <w:style w:type="character" w:customStyle="1" w:styleId="LLS298">
    <w:name w:val="LLS_29_8"/>
    <w:rPr>
      <w:rFonts w:ascii="Wingdings" w:hAnsi="Wingdings"/>
    </w:rPr>
  </w:style>
  <w:style w:type="character" w:customStyle="1" w:styleId="LLS300">
    <w:name w:val="LLS_30_0"/>
    <w:rPr>
      <w:rFonts w:ascii="Symbol" w:hAnsi="Symbol"/>
    </w:rPr>
  </w:style>
  <w:style w:type="character" w:customStyle="1" w:styleId="LLS301">
    <w:name w:val="LLS_30_1"/>
    <w:rPr>
      <w:rFonts w:ascii="Courier New" w:hAnsi="Courier New"/>
    </w:rPr>
  </w:style>
  <w:style w:type="character" w:customStyle="1" w:styleId="LLS302">
    <w:name w:val="LLS_30_2"/>
    <w:rPr>
      <w:rFonts w:ascii="Wingdings" w:hAnsi="Wingdings"/>
    </w:rPr>
  </w:style>
  <w:style w:type="character" w:customStyle="1" w:styleId="LLS303">
    <w:name w:val="LLS_30_3"/>
    <w:rPr>
      <w:rFonts w:ascii="Symbol" w:hAnsi="Symbol"/>
    </w:rPr>
  </w:style>
  <w:style w:type="character" w:customStyle="1" w:styleId="LLS304">
    <w:name w:val="LLS_30_4"/>
    <w:rPr>
      <w:rFonts w:ascii="Courier New" w:hAnsi="Courier New"/>
    </w:rPr>
  </w:style>
  <w:style w:type="character" w:customStyle="1" w:styleId="LLS305">
    <w:name w:val="LLS_30_5"/>
    <w:rPr>
      <w:rFonts w:ascii="Wingdings" w:hAnsi="Wingdings"/>
    </w:rPr>
  </w:style>
  <w:style w:type="character" w:customStyle="1" w:styleId="LLS306">
    <w:name w:val="LLS_30_6"/>
    <w:rPr>
      <w:rFonts w:ascii="Symbol" w:hAnsi="Symbol"/>
    </w:rPr>
  </w:style>
  <w:style w:type="character" w:customStyle="1" w:styleId="LLS307">
    <w:name w:val="LLS_30_7"/>
    <w:rPr>
      <w:rFonts w:ascii="Courier New" w:hAnsi="Courier New"/>
    </w:rPr>
  </w:style>
  <w:style w:type="character" w:customStyle="1" w:styleId="LLS308">
    <w:name w:val="LLS_30_8"/>
    <w:rPr>
      <w:rFonts w:ascii="Wingdings" w:hAnsi="Wingdings"/>
    </w:rPr>
  </w:style>
  <w:style w:type="character" w:customStyle="1" w:styleId="LLS310">
    <w:name w:val="LLS_31_0"/>
    <w:rPr>
      <w:rFonts w:ascii="Symbol" w:hAnsi="Symbol"/>
    </w:rPr>
  </w:style>
  <w:style w:type="character" w:customStyle="1" w:styleId="LLS311">
    <w:name w:val="LLS_31_1"/>
    <w:rPr>
      <w:rFonts w:ascii="Courier New" w:hAnsi="Courier New"/>
    </w:rPr>
  </w:style>
  <w:style w:type="character" w:customStyle="1" w:styleId="LLS312">
    <w:name w:val="LLS_31_2"/>
    <w:rPr>
      <w:rFonts w:ascii="Wingdings" w:hAnsi="Wingdings"/>
    </w:rPr>
  </w:style>
  <w:style w:type="character" w:customStyle="1" w:styleId="LLS313">
    <w:name w:val="LLS_31_3"/>
    <w:rPr>
      <w:rFonts w:ascii="Symbol" w:hAnsi="Symbol"/>
    </w:rPr>
  </w:style>
  <w:style w:type="character" w:customStyle="1" w:styleId="LLS314">
    <w:name w:val="LLS_31_4"/>
    <w:rPr>
      <w:rFonts w:ascii="Courier New" w:hAnsi="Courier New"/>
    </w:rPr>
  </w:style>
  <w:style w:type="character" w:customStyle="1" w:styleId="LLS315">
    <w:name w:val="LLS_31_5"/>
    <w:rPr>
      <w:rFonts w:ascii="Wingdings" w:hAnsi="Wingdings"/>
    </w:rPr>
  </w:style>
  <w:style w:type="character" w:customStyle="1" w:styleId="LLS316">
    <w:name w:val="LLS_31_6"/>
    <w:rPr>
      <w:rFonts w:ascii="Symbol" w:hAnsi="Symbol"/>
    </w:rPr>
  </w:style>
  <w:style w:type="character" w:customStyle="1" w:styleId="LLS317">
    <w:name w:val="LLS_31_7"/>
    <w:rPr>
      <w:rFonts w:ascii="Courier New" w:hAnsi="Courier New"/>
    </w:rPr>
  </w:style>
  <w:style w:type="character" w:customStyle="1" w:styleId="LLS318">
    <w:name w:val="LLS_31_8"/>
    <w:rPr>
      <w:rFonts w:ascii="Wingdings" w:hAnsi="Wingdings"/>
    </w:rPr>
  </w:style>
  <w:style w:type="character" w:customStyle="1" w:styleId="LLS320">
    <w:name w:val="LLS_32_0"/>
    <w:rPr>
      <w:rFonts w:ascii="Symbol" w:hAnsi="Symbol"/>
    </w:rPr>
  </w:style>
  <w:style w:type="character" w:customStyle="1" w:styleId="LLS321">
    <w:name w:val="LLS_32_1"/>
    <w:rPr>
      <w:rFonts w:ascii="Courier New" w:hAnsi="Courier New"/>
    </w:rPr>
  </w:style>
  <w:style w:type="character" w:customStyle="1" w:styleId="LLS322">
    <w:name w:val="LLS_32_2"/>
    <w:rPr>
      <w:rFonts w:ascii="Wingdings" w:hAnsi="Wingdings"/>
    </w:rPr>
  </w:style>
  <w:style w:type="character" w:customStyle="1" w:styleId="LLS323">
    <w:name w:val="LLS_32_3"/>
    <w:rPr>
      <w:rFonts w:ascii="Symbol" w:hAnsi="Symbol"/>
    </w:rPr>
  </w:style>
  <w:style w:type="character" w:customStyle="1" w:styleId="LLS324">
    <w:name w:val="LLS_32_4"/>
    <w:rPr>
      <w:rFonts w:ascii="Courier New" w:hAnsi="Courier New"/>
    </w:rPr>
  </w:style>
  <w:style w:type="character" w:customStyle="1" w:styleId="LLS325">
    <w:name w:val="LLS_32_5"/>
    <w:rPr>
      <w:rFonts w:ascii="Wingdings" w:hAnsi="Wingdings"/>
    </w:rPr>
  </w:style>
  <w:style w:type="character" w:customStyle="1" w:styleId="LLS326">
    <w:name w:val="LLS_32_6"/>
    <w:rPr>
      <w:rFonts w:ascii="Symbol" w:hAnsi="Symbol"/>
    </w:rPr>
  </w:style>
  <w:style w:type="character" w:customStyle="1" w:styleId="LLS327">
    <w:name w:val="LLS_32_7"/>
    <w:rPr>
      <w:rFonts w:ascii="Courier New" w:hAnsi="Courier New"/>
    </w:rPr>
  </w:style>
  <w:style w:type="character" w:customStyle="1" w:styleId="LLS328">
    <w:name w:val="LLS_32_8"/>
    <w:rPr>
      <w:rFonts w:ascii="Wingdings" w:hAnsi="Wingdings"/>
    </w:rPr>
  </w:style>
  <w:style w:type="character" w:customStyle="1" w:styleId="LLS330">
    <w:name w:val="LLS_33_0"/>
    <w:rPr>
      <w:rFonts w:ascii="Symbol" w:hAnsi="Symbol"/>
    </w:rPr>
  </w:style>
  <w:style w:type="character" w:customStyle="1" w:styleId="LLS331">
    <w:name w:val="LLS_33_1"/>
    <w:rPr>
      <w:rFonts w:ascii="Courier New" w:hAnsi="Courier New"/>
    </w:rPr>
  </w:style>
  <w:style w:type="character" w:customStyle="1" w:styleId="LLS332">
    <w:name w:val="LLS_33_2"/>
    <w:rPr>
      <w:rFonts w:ascii="Wingdings" w:hAnsi="Wingdings"/>
    </w:rPr>
  </w:style>
  <w:style w:type="character" w:customStyle="1" w:styleId="LLS333">
    <w:name w:val="LLS_33_3"/>
    <w:rPr>
      <w:rFonts w:ascii="Symbol" w:hAnsi="Symbol"/>
    </w:rPr>
  </w:style>
  <w:style w:type="character" w:customStyle="1" w:styleId="LLS334">
    <w:name w:val="LLS_33_4"/>
    <w:rPr>
      <w:rFonts w:ascii="Courier New" w:hAnsi="Courier New"/>
    </w:rPr>
  </w:style>
  <w:style w:type="character" w:customStyle="1" w:styleId="LLS335">
    <w:name w:val="LLS_33_5"/>
    <w:rPr>
      <w:rFonts w:ascii="Wingdings" w:hAnsi="Wingdings"/>
    </w:rPr>
  </w:style>
  <w:style w:type="character" w:customStyle="1" w:styleId="LLS336">
    <w:name w:val="LLS_33_6"/>
    <w:rPr>
      <w:rFonts w:ascii="Symbol" w:hAnsi="Symbol"/>
    </w:rPr>
  </w:style>
  <w:style w:type="character" w:customStyle="1" w:styleId="LLS337">
    <w:name w:val="LLS_33_7"/>
    <w:rPr>
      <w:rFonts w:ascii="Courier New" w:hAnsi="Courier New"/>
    </w:rPr>
  </w:style>
  <w:style w:type="character" w:customStyle="1" w:styleId="LLS338">
    <w:name w:val="LLS_33_8"/>
    <w:rPr>
      <w:rFonts w:ascii="Wingdings" w:hAnsi="Wingdings"/>
    </w:rPr>
  </w:style>
  <w:style w:type="character" w:customStyle="1" w:styleId="LLS340">
    <w:name w:val="LLS_34_0"/>
    <w:rPr>
      <w:rFonts w:ascii="Symbol" w:hAnsi="Symbol"/>
    </w:rPr>
  </w:style>
  <w:style w:type="character" w:customStyle="1" w:styleId="LLS341">
    <w:name w:val="LLS_34_1"/>
    <w:rPr>
      <w:rFonts w:ascii="Courier New" w:hAnsi="Courier New"/>
    </w:rPr>
  </w:style>
  <w:style w:type="character" w:customStyle="1" w:styleId="LLS342">
    <w:name w:val="LLS_34_2"/>
    <w:rPr>
      <w:rFonts w:ascii="Wingdings" w:hAnsi="Wingdings"/>
    </w:rPr>
  </w:style>
  <w:style w:type="character" w:customStyle="1" w:styleId="LLS343">
    <w:name w:val="LLS_34_3"/>
    <w:rPr>
      <w:rFonts w:ascii="Symbol" w:hAnsi="Symbol"/>
    </w:rPr>
  </w:style>
  <w:style w:type="character" w:customStyle="1" w:styleId="LLS344">
    <w:name w:val="LLS_34_4"/>
    <w:rPr>
      <w:rFonts w:ascii="Courier New" w:hAnsi="Courier New"/>
    </w:rPr>
  </w:style>
  <w:style w:type="character" w:customStyle="1" w:styleId="LLS345">
    <w:name w:val="LLS_34_5"/>
    <w:rPr>
      <w:rFonts w:ascii="Wingdings" w:hAnsi="Wingdings"/>
    </w:rPr>
  </w:style>
  <w:style w:type="character" w:customStyle="1" w:styleId="LLS346">
    <w:name w:val="LLS_34_6"/>
    <w:rPr>
      <w:rFonts w:ascii="Symbol" w:hAnsi="Symbol"/>
    </w:rPr>
  </w:style>
  <w:style w:type="character" w:customStyle="1" w:styleId="LLS347">
    <w:name w:val="LLS_34_7"/>
    <w:rPr>
      <w:rFonts w:ascii="Courier New" w:hAnsi="Courier New"/>
    </w:rPr>
  </w:style>
  <w:style w:type="character" w:customStyle="1" w:styleId="LLS348">
    <w:name w:val="LLS_34_8"/>
    <w:rPr>
      <w:rFonts w:ascii="Wingdings" w:hAnsi="Wingdings"/>
    </w:rPr>
  </w:style>
  <w:style w:type="character" w:customStyle="1" w:styleId="LLS350">
    <w:name w:val="LLS_35_0"/>
    <w:rPr>
      <w:rFonts w:ascii="Symbol" w:hAnsi="Symbol"/>
    </w:rPr>
  </w:style>
  <w:style w:type="character" w:customStyle="1" w:styleId="LLS351">
    <w:name w:val="LLS_35_1"/>
    <w:rPr>
      <w:rFonts w:ascii="Courier New" w:hAnsi="Courier New"/>
    </w:rPr>
  </w:style>
  <w:style w:type="character" w:customStyle="1" w:styleId="LLS352">
    <w:name w:val="LLS_35_2"/>
    <w:rPr>
      <w:rFonts w:ascii="Wingdings" w:hAnsi="Wingdings"/>
    </w:rPr>
  </w:style>
  <w:style w:type="character" w:customStyle="1" w:styleId="LLS353">
    <w:name w:val="LLS_35_3"/>
    <w:rPr>
      <w:rFonts w:ascii="Symbol" w:hAnsi="Symbol"/>
    </w:rPr>
  </w:style>
  <w:style w:type="character" w:customStyle="1" w:styleId="LLS354">
    <w:name w:val="LLS_35_4"/>
    <w:rPr>
      <w:rFonts w:ascii="Courier New" w:hAnsi="Courier New"/>
    </w:rPr>
  </w:style>
  <w:style w:type="character" w:customStyle="1" w:styleId="LLS355">
    <w:name w:val="LLS_35_5"/>
    <w:rPr>
      <w:rFonts w:ascii="Wingdings" w:hAnsi="Wingdings"/>
    </w:rPr>
  </w:style>
  <w:style w:type="character" w:customStyle="1" w:styleId="LLS356">
    <w:name w:val="LLS_35_6"/>
    <w:rPr>
      <w:rFonts w:ascii="Symbol" w:hAnsi="Symbol"/>
    </w:rPr>
  </w:style>
  <w:style w:type="character" w:customStyle="1" w:styleId="LLS357">
    <w:name w:val="LLS_35_7"/>
    <w:rPr>
      <w:rFonts w:ascii="Courier New" w:hAnsi="Courier New"/>
    </w:rPr>
  </w:style>
  <w:style w:type="character" w:customStyle="1" w:styleId="LLS358">
    <w:name w:val="LLS_35_8"/>
    <w:rPr>
      <w:rFonts w:ascii="Wingdings" w:hAnsi="Wingdings"/>
    </w:rPr>
  </w:style>
  <w:style w:type="character" w:customStyle="1" w:styleId="LLS370">
    <w:name w:val="LLS_37_0"/>
    <w:rPr>
      <w:rFonts w:ascii="Symbol" w:hAnsi="Symbol"/>
    </w:rPr>
  </w:style>
  <w:style w:type="character" w:customStyle="1" w:styleId="LLS371">
    <w:name w:val="LLS_37_1"/>
    <w:rPr>
      <w:rFonts w:ascii="Courier New" w:hAnsi="Courier New"/>
    </w:rPr>
  </w:style>
  <w:style w:type="character" w:customStyle="1" w:styleId="LLS372">
    <w:name w:val="LLS_37_2"/>
    <w:rPr>
      <w:rFonts w:ascii="Wingdings" w:hAnsi="Wingdings"/>
    </w:rPr>
  </w:style>
  <w:style w:type="character" w:customStyle="1" w:styleId="LLS373">
    <w:name w:val="LLS_37_3"/>
    <w:rPr>
      <w:rFonts w:ascii="Symbol" w:hAnsi="Symbol"/>
    </w:rPr>
  </w:style>
  <w:style w:type="character" w:customStyle="1" w:styleId="LLS374">
    <w:name w:val="LLS_37_4"/>
    <w:rPr>
      <w:rFonts w:ascii="Courier New" w:hAnsi="Courier New"/>
    </w:rPr>
  </w:style>
  <w:style w:type="character" w:customStyle="1" w:styleId="LLS375">
    <w:name w:val="LLS_37_5"/>
    <w:rPr>
      <w:rFonts w:ascii="Wingdings" w:hAnsi="Wingdings"/>
    </w:rPr>
  </w:style>
  <w:style w:type="character" w:customStyle="1" w:styleId="LLS376">
    <w:name w:val="LLS_37_6"/>
    <w:rPr>
      <w:rFonts w:ascii="Symbol" w:hAnsi="Symbol"/>
    </w:rPr>
  </w:style>
  <w:style w:type="character" w:customStyle="1" w:styleId="LLS377">
    <w:name w:val="LLS_37_7"/>
    <w:rPr>
      <w:rFonts w:ascii="Courier New" w:hAnsi="Courier New"/>
    </w:rPr>
  </w:style>
  <w:style w:type="character" w:customStyle="1" w:styleId="LLS378">
    <w:name w:val="LLS_37_8"/>
    <w:rPr>
      <w:rFonts w:ascii="Wingdings" w:hAnsi="Wingdings"/>
    </w:rPr>
  </w:style>
  <w:style w:type="character" w:customStyle="1" w:styleId="LLS380">
    <w:name w:val="LLS_38_0"/>
    <w:rPr>
      <w:rFonts w:ascii="Symbol" w:hAnsi="Symbol"/>
    </w:rPr>
  </w:style>
  <w:style w:type="character" w:customStyle="1" w:styleId="LLS381">
    <w:name w:val="LLS_38_1"/>
    <w:rPr>
      <w:rFonts w:ascii="Courier New" w:hAnsi="Courier New"/>
    </w:rPr>
  </w:style>
  <w:style w:type="character" w:customStyle="1" w:styleId="LLS382">
    <w:name w:val="LLS_38_2"/>
    <w:rPr>
      <w:rFonts w:ascii="Wingdings" w:hAnsi="Wingdings"/>
    </w:rPr>
  </w:style>
  <w:style w:type="character" w:customStyle="1" w:styleId="LLS383">
    <w:name w:val="LLS_38_3"/>
    <w:rPr>
      <w:rFonts w:ascii="Symbol" w:hAnsi="Symbol"/>
    </w:rPr>
  </w:style>
  <w:style w:type="character" w:customStyle="1" w:styleId="LLS384">
    <w:name w:val="LLS_38_4"/>
    <w:rPr>
      <w:rFonts w:ascii="Courier New" w:hAnsi="Courier New"/>
    </w:rPr>
  </w:style>
  <w:style w:type="character" w:customStyle="1" w:styleId="LLS385">
    <w:name w:val="LLS_38_5"/>
    <w:rPr>
      <w:rFonts w:ascii="Wingdings" w:hAnsi="Wingdings"/>
    </w:rPr>
  </w:style>
  <w:style w:type="character" w:customStyle="1" w:styleId="LLS386">
    <w:name w:val="LLS_38_6"/>
    <w:rPr>
      <w:rFonts w:ascii="Symbol" w:hAnsi="Symbol"/>
    </w:rPr>
  </w:style>
  <w:style w:type="character" w:customStyle="1" w:styleId="LLS387">
    <w:name w:val="LLS_38_7"/>
    <w:rPr>
      <w:rFonts w:ascii="Courier New" w:hAnsi="Courier New"/>
    </w:rPr>
  </w:style>
  <w:style w:type="character" w:customStyle="1" w:styleId="LLS388">
    <w:name w:val="LLS_38_8"/>
    <w:rPr>
      <w:rFonts w:ascii="Wingdings" w:hAnsi="Wingdings"/>
    </w:rPr>
  </w:style>
  <w:style w:type="character" w:customStyle="1" w:styleId="LLS390">
    <w:name w:val="LLS_39_0"/>
    <w:rPr>
      <w:rFonts w:ascii="Symbol" w:hAnsi="Symbol"/>
    </w:rPr>
  </w:style>
  <w:style w:type="character" w:customStyle="1" w:styleId="LLS391">
    <w:name w:val="LLS_39_1"/>
    <w:rPr>
      <w:rFonts w:ascii="Courier New" w:hAnsi="Courier New"/>
    </w:rPr>
  </w:style>
  <w:style w:type="character" w:customStyle="1" w:styleId="LLS392">
    <w:name w:val="LLS_39_2"/>
    <w:rPr>
      <w:rFonts w:ascii="Wingdings" w:hAnsi="Wingdings"/>
    </w:rPr>
  </w:style>
  <w:style w:type="character" w:customStyle="1" w:styleId="LLS393">
    <w:name w:val="LLS_39_3"/>
    <w:rPr>
      <w:rFonts w:ascii="Symbol" w:hAnsi="Symbol"/>
    </w:rPr>
  </w:style>
  <w:style w:type="character" w:customStyle="1" w:styleId="LLS394">
    <w:name w:val="LLS_39_4"/>
    <w:rPr>
      <w:rFonts w:ascii="Courier New" w:hAnsi="Courier New"/>
    </w:rPr>
  </w:style>
  <w:style w:type="character" w:customStyle="1" w:styleId="LLS395">
    <w:name w:val="LLS_39_5"/>
    <w:rPr>
      <w:rFonts w:ascii="Wingdings" w:hAnsi="Wingdings"/>
    </w:rPr>
  </w:style>
  <w:style w:type="character" w:customStyle="1" w:styleId="LLS396">
    <w:name w:val="LLS_39_6"/>
    <w:rPr>
      <w:rFonts w:ascii="Symbol" w:hAnsi="Symbol"/>
    </w:rPr>
  </w:style>
  <w:style w:type="character" w:customStyle="1" w:styleId="LLS397">
    <w:name w:val="LLS_39_7"/>
    <w:rPr>
      <w:rFonts w:ascii="Courier New" w:hAnsi="Courier New"/>
    </w:rPr>
  </w:style>
  <w:style w:type="character" w:customStyle="1" w:styleId="LLS398">
    <w:name w:val="LLS_39_8"/>
    <w:rPr>
      <w:rFonts w:ascii="Wingdings" w:hAnsi="Wingdings"/>
    </w:rPr>
  </w:style>
  <w:style w:type="character" w:customStyle="1" w:styleId="LLS400">
    <w:name w:val="LLS_40_0"/>
    <w:rPr>
      <w:rFonts w:ascii="Symbol" w:hAnsi="Symbol"/>
    </w:rPr>
  </w:style>
  <w:style w:type="character" w:customStyle="1" w:styleId="LLS401">
    <w:name w:val="LLS_40_1"/>
    <w:rPr>
      <w:rFonts w:ascii="Courier New" w:hAnsi="Courier New"/>
    </w:rPr>
  </w:style>
  <w:style w:type="character" w:customStyle="1" w:styleId="LLS402">
    <w:name w:val="LLS_40_2"/>
    <w:rPr>
      <w:rFonts w:ascii="Wingdings" w:hAnsi="Wingdings"/>
    </w:rPr>
  </w:style>
  <w:style w:type="character" w:customStyle="1" w:styleId="LLS403">
    <w:name w:val="LLS_40_3"/>
    <w:rPr>
      <w:rFonts w:ascii="Symbol" w:hAnsi="Symbol"/>
    </w:rPr>
  </w:style>
  <w:style w:type="character" w:customStyle="1" w:styleId="LLS404">
    <w:name w:val="LLS_40_4"/>
    <w:rPr>
      <w:rFonts w:ascii="Courier New" w:hAnsi="Courier New"/>
    </w:rPr>
  </w:style>
  <w:style w:type="character" w:customStyle="1" w:styleId="LLS405">
    <w:name w:val="LLS_40_5"/>
    <w:rPr>
      <w:rFonts w:ascii="Wingdings" w:hAnsi="Wingdings"/>
    </w:rPr>
  </w:style>
  <w:style w:type="character" w:customStyle="1" w:styleId="LLS406">
    <w:name w:val="LLS_40_6"/>
    <w:rPr>
      <w:rFonts w:ascii="Symbol" w:hAnsi="Symbol"/>
    </w:rPr>
  </w:style>
  <w:style w:type="character" w:customStyle="1" w:styleId="LLS407">
    <w:name w:val="LLS_40_7"/>
    <w:rPr>
      <w:rFonts w:ascii="Courier New" w:hAnsi="Courier New"/>
    </w:rPr>
  </w:style>
  <w:style w:type="character" w:customStyle="1" w:styleId="LLS408">
    <w:name w:val="LLS_40_8"/>
    <w:rPr>
      <w:rFonts w:ascii="Wingdings" w:hAnsi="Wingdings"/>
    </w:rPr>
  </w:style>
  <w:style w:type="character" w:customStyle="1" w:styleId="LLS410">
    <w:name w:val="LLS_41_0"/>
    <w:rPr>
      <w:rFonts w:ascii="Symbol" w:hAnsi="Symbol"/>
    </w:rPr>
  </w:style>
  <w:style w:type="character" w:customStyle="1" w:styleId="LLS411">
    <w:name w:val="LLS_41_1"/>
    <w:rPr>
      <w:rFonts w:ascii="Courier New" w:hAnsi="Courier New"/>
    </w:rPr>
  </w:style>
  <w:style w:type="character" w:customStyle="1" w:styleId="LLS412">
    <w:name w:val="LLS_41_2"/>
    <w:rPr>
      <w:rFonts w:ascii="Wingdings" w:hAnsi="Wingdings"/>
    </w:rPr>
  </w:style>
  <w:style w:type="character" w:customStyle="1" w:styleId="LLS413">
    <w:name w:val="LLS_41_3"/>
    <w:rPr>
      <w:rFonts w:ascii="Symbol" w:hAnsi="Symbol"/>
    </w:rPr>
  </w:style>
  <w:style w:type="character" w:customStyle="1" w:styleId="LLS414">
    <w:name w:val="LLS_41_4"/>
    <w:rPr>
      <w:rFonts w:ascii="Courier New" w:hAnsi="Courier New"/>
    </w:rPr>
  </w:style>
  <w:style w:type="character" w:customStyle="1" w:styleId="LLS415">
    <w:name w:val="LLS_41_5"/>
    <w:rPr>
      <w:rFonts w:ascii="Wingdings" w:hAnsi="Wingdings"/>
    </w:rPr>
  </w:style>
  <w:style w:type="character" w:customStyle="1" w:styleId="LLS416">
    <w:name w:val="LLS_41_6"/>
    <w:rPr>
      <w:rFonts w:ascii="Symbol" w:hAnsi="Symbol"/>
    </w:rPr>
  </w:style>
  <w:style w:type="character" w:customStyle="1" w:styleId="LLS417">
    <w:name w:val="LLS_41_7"/>
    <w:rPr>
      <w:rFonts w:ascii="Courier New" w:hAnsi="Courier New"/>
    </w:rPr>
  </w:style>
  <w:style w:type="character" w:customStyle="1" w:styleId="LLS418">
    <w:name w:val="LLS_41_8"/>
    <w:rPr>
      <w:rFonts w:ascii="Wingdings" w:hAnsi="Wingdings"/>
    </w:rPr>
  </w:style>
  <w:style w:type="character" w:customStyle="1" w:styleId="LLS420">
    <w:name w:val="LLS_42_0"/>
    <w:rPr>
      <w:rFonts w:ascii="Symbol" w:hAnsi="Symbol"/>
    </w:rPr>
  </w:style>
  <w:style w:type="character" w:customStyle="1" w:styleId="LLS421">
    <w:name w:val="LLS_42_1"/>
    <w:rPr>
      <w:rFonts w:ascii="Courier New" w:hAnsi="Courier New"/>
    </w:rPr>
  </w:style>
  <w:style w:type="character" w:customStyle="1" w:styleId="LLS422">
    <w:name w:val="LLS_42_2"/>
    <w:rPr>
      <w:rFonts w:ascii="Wingdings" w:hAnsi="Wingdings"/>
    </w:rPr>
  </w:style>
  <w:style w:type="character" w:customStyle="1" w:styleId="LLS423">
    <w:name w:val="LLS_42_3"/>
    <w:rPr>
      <w:rFonts w:ascii="Symbol" w:hAnsi="Symbol"/>
    </w:rPr>
  </w:style>
  <w:style w:type="character" w:customStyle="1" w:styleId="LLS424">
    <w:name w:val="LLS_42_4"/>
    <w:rPr>
      <w:rFonts w:ascii="Courier New" w:hAnsi="Courier New"/>
    </w:rPr>
  </w:style>
  <w:style w:type="character" w:customStyle="1" w:styleId="LLS425">
    <w:name w:val="LLS_42_5"/>
    <w:rPr>
      <w:rFonts w:ascii="Wingdings" w:hAnsi="Wingdings"/>
    </w:rPr>
  </w:style>
  <w:style w:type="character" w:customStyle="1" w:styleId="LLS426">
    <w:name w:val="LLS_42_6"/>
    <w:rPr>
      <w:rFonts w:ascii="Symbol" w:hAnsi="Symbol"/>
    </w:rPr>
  </w:style>
  <w:style w:type="character" w:customStyle="1" w:styleId="LLS427">
    <w:name w:val="LLS_42_7"/>
    <w:rPr>
      <w:rFonts w:ascii="Courier New" w:hAnsi="Courier New"/>
    </w:rPr>
  </w:style>
  <w:style w:type="character" w:customStyle="1" w:styleId="LLS428">
    <w:name w:val="LLS_42_8"/>
    <w:rPr>
      <w:rFonts w:ascii="Wingdings" w:hAnsi="Wingdings"/>
    </w:rPr>
  </w:style>
  <w:style w:type="character" w:customStyle="1" w:styleId="LLS430">
    <w:name w:val="LLS_43_0"/>
    <w:rPr>
      <w:rFonts w:ascii="Symbol" w:hAnsi="Symbol"/>
    </w:rPr>
  </w:style>
  <w:style w:type="character" w:customStyle="1" w:styleId="LLS431">
    <w:name w:val="LLS_43_1"/>
    <w:rPr>
      <w:rFonts w:ascii="Courier New" w:hAnsi="Courier New"/>
    </w:rPr>
  </w:style>
  <w:style w:type="character" w:customStyle="1" w:styleId="LLS432">
    <w:name w:val="LLS_43_2"/>
    <w:rPr>
      <w:rFonts w:ascii="Wingdings" w:hAnsi="Wingdings"/>
    </w:rPr>
  </w:style>
  <w:style w:type="character" w:customStyle="1" w:styleId="LLS433">
    <w:name w:val="LLS_43_3"/>
    <w:rPr>
      <w:rFonts w:ascii="Symbol" w:hAnsi="Symbol"/>
    </w:rPr>
  </w:style>
  <w:style w:type="character" w:customStyle="1" w:styleId="LLS434">
    <w:name w:val="LLS_43_4"/>
    <w:rPr>
      <w:rFonts w:ascii="Courier New" w:hAnsi="Courier New"/>
    </w:rPr>
  </w:style>
  <w:style w:type="character" w:customStyle="1" w:styleId="LLS435">
    <w:name w:val="LLS_43_5"/>
    <w:rPr>
      <w:rFonts w:ascii="Wingdings" w:hAnsi="Wingdings"/>
    </w:rPr>
  </w:style>
  <w:style w:type="character" w:customStyle="1" w:styleId="LLS436">
    <w:name w:val="LLS_43_6"/>
    <w:rPr>
      <w:rFonts w:ascii="Symbol" w:hAnsi="Symbol"/>
    </w:rPr>
  </w:style>
  <w:style w:type="character" w:customStyle="1" w:styleId="LLS437">
    <w:name w:val="LLS_43_7"/>
    <w:rPr>
      <w:rFonts w:ascii="Courier New" w:hAnsi="Courier New"/>
    </w:rPr>
  </w:style>
  <w:style w:type="character" w:customStyle="1" w:styleId="LLS438">
    <w:name w:val="LLS_43_8"/>
    <w:rPr>
      <w:rFonts w:ascii="Wingdings" w:hAnsi="Wingdings"/>
    </w:rPr>
  </w:style>
  <w:style w:type="character" w:customStyle="1" w:styleId="LLS450">
    <w:name w:val="LLS_45_0"/>
    <w:rPr>
      <w:rFonts w:ascii="Symbol" w:hAnsi="Symbol"/>
    </w:rPr>
  </w:style>
  <w:style w:type="character" w:customStyle="1" w:styleId="LLS451">
    <w:name w:val="LLS_45_1"/>
    <w:rPr>
      <w:rFonts w:ascii="Courier New" w:hAnsi="Courier New"/>
    </w:rPr>
  </w:style>
  <w:style w:type="character" w:customStyle="1" w:styleId="LLS452">
    <w:name w:val="LLS_45_2"/>
    <w:rPr>
      <w:rFonts w:ascii="Wingdings" w:hAnsi="Wingdings"/>
    </w:rPr>
  </w:style>
  <w:style w:type="character" w:customStyle="1" w:styleId="LLS453">
    <w:name w:val="LLS_45_3"/>
    <w:rPr>
      <w:rFonts w:ascii="Symbol" w:hAnsi="Symbol"/>
    </w:rPr>
  </w:style>
  <w:style w:type="character" w:customStyle="1" w:styleId="LLS454">
    <w:name w:val="LLS_45_4"/>
    <w:rPr>
      <w:rFonts w:ascii="Courier New" w:hAnsi="Courier New"/>
    </w:rPr>
  </w:style>
  <w:style w:type="character" w:customStyle="1" w:styleId="LLS455">
    <w:name w:val="LLS_45_5"/>
    <w:rPr>
      <w:rFonts w:ascii="Wingdings" w:hAnsi="Wingdings"/>
    </w:rPr>
  </w:style>
  <w:style w:type="character" w:customStyle="1" w:styleId="LLS456">
    <w:name w:val="LLS_45_6"/>
    <w:rPr>
      <w:rFonts w:ascii="Symbol" w:hAnsi="Symbol"/>
    </w:rPr>
  </w:style>
  <w:style w:type="character" w:customStyle="1" w:styleId="LLS457">
    <w:name w:val="LLS_45_7"/>
    <w:rPr>
      <w:rFonts w:ascii="Courier New" w:hAnsi="Courier New"/>
    </w:rPr>
  </w:style>
  <w:style w:type="character" w:customStyle="1" w:styleId="LLS458">
    <w:name w:val="LLS_45_8"/>
    <w:rPr>
      <w:rFonts w:ascii="Wingdings" w:hAnsi="Wingdings"/>
    </w:rPr>
  </w:style>
  <w:style w:type="character" w:customStyle="1" w:styleId="LLS460">
    <w:name w:val="LLS_46_0"/>
    <w:rPr>
      <w:rFonts w:ascii="Symbol" w:hAnsi="Symbol"/>
    </w:rPr>
  </w:style>
  <w:style w:type="character" w:customStyle="1" w:styleId="LLS461">
    <w:name w:val="LLS_46_1"/>
    <w:rPr>
      <w:rFonts w:ascii="Courier New" w:hAnsi="Courier New"/>
    </w:rPr>
  </w:style>
  <w:style w:type="character" w:customStyle="1" w:styleId="LLS462">
    <w:name w:val="LLS_46_2"/>
    <w:rPr>
      <w:rFonts w:ascii="Wingdings" w:hAnsi="Wingdings"/>
    </w:rPr>
  </w:style>
  <w:style w:type="character" w:customStyle="1" w:styleId="LLS463">
    <w:name w:val="LLS_46_3"/>
    <w:rPr>
      <w:rFonts w:ascii="Symbol" w:hAnsi="Symbol"/>
    </w:rPr>
  </w:style>
  <w:style w:type="character" w:customStyle="1" w:styleId="LLS464">
    <w:name w:val="LLS_46_4"/>
    <w:rPr>
      <w:rFonts w:ascii="Courier New" w:hAnsi="Courier New"/>
    </w:rPr>
  </w:style>
  <w:style w:type="character" w:customStyle="1" w:styleId="LLS465">
    <w:name w:val="LLS_46_5"/>
    <w:rPr>
      <w:rFonts w:ascii="Wingdings" w:hAnsi="Wingdings"/>
    </w:rPr>
  </w:style>
  <w:style w:type="character" w:customStyle="1" w:styleId="LLS466">
    <w:name w:val="LLS_46_6"/>
    <w:rPr>
      <w:rFonts w:ascii="Symbol" w:hAnsi="Symbol"/>
    </w:rPr>
  </w:style>
  <w:style w:type="character" w:customStyle="1" w:styleId="LLS467">
    <w:name w:val="LLS_46_7"/>
    <w:rPr>
      <w:rFonts w:ascii="Courier New" w:hAnsi="Courier New"/>
    </w:rPr>
  </w:style>
  <w:style w:type="character" w:customStyle="1" w:styleId="LLS468">
    <w:name w:val="LLS_46_8"/>
    <w:rPr>
      <w:rFonts w:ascii="Wingdings" w:hAnsi="Wingdings"/>
    </w:rPr>
  </w:style>
  <w:style w:type="character" w:customStyle="1" w:styleId="LLS470">
    <w:name w:val="LLS_47_0"/>
    <w:rPr>
      <w:rFonts w:ascii="Symbol" w:hAnsi="Symbol"/>
    </w:rPr>
  </w:style>
  <w:style w:type="character" w:customStyle="1" w:styleId="LLS471">
    <w:name w:val="LLS_47_1"/>
    <w:rPr>
      <w:rFonts w:ascii="Courier New" w:hAnsi="Courier New"/>
    </w:rPr>
  </w:style>
  <w:style w:type="character" w:customStyle="1" w:styleId="LLS472">
    <w:name w:val="LLS_47_2"/>
    <w:rPr>
      <w:rFonts w:ascii="Wingdings" w:hAnsi="Wingdings"/>
    </w:rPr>
  </w:style>
  <w:style w:type="character" w:customStyle="1" w:styleId="LLS473">
    <w:name w:val="LLS_47_3"/>
    <w:rPr>
      <w:rFonts w:ascii="Symbol" w:hAnsi="Symbol"/>
    </w:rPr>
  </w:style>
  <w:style w:type="character" w:customStyle="1" w:styleId="LLS474">
    <w:name w:val="LLS_47_4"/>
    <w:rPr>
      <w:rFonts w:ascii="Courier New" w:hAnsi="Courier New"/>
    </w:rPr>
  </w:style>
  <w:style w:type="character" w:customStyle="1" w:styleId="LLS475">
    <w:name w:val="LLS_47_5"/>
    <w:rPr>
      <w:rFonts w:ascii="Wingdings" w:hAnsi="Wingdings"/>
    </w:rPr>
  </w:style>
  <w:style w:type="character" w:customStyle="1" w:styleId="LLS476">
    <w:name w:val="LLS_47_6"/>
    <w:rPr>
      <w:rFonts w:ascii="Symbol" w:hAnsi="Symbol"/>
    </w:rPr>
  </w:style>
  <w:style w:type="character" w:customStyle="1" w:styleId="LLS477">
    <w:name w:val="LLS_47_7"/>
    <w:rPr>
      <w:rFonts w:ascii="Courier New" w:hAnsi="Courier New"/>
    </w:rPr>
  </w:style>
  <w:style w:type="character" w:customStyle="1" w:styleId="LLS478">
    <w:name w:val="LLS_47_8"/>
    <w:rPr>
      <w:rFonts w:ascii="Wingdings" w:hAnsi="Wingdings"/>
    </w:rPr>
  </w:style>
  <w:style w:type="character" w:customStyle="1" w:styleId="LLS10">
    <w:name w:val="LLS_1_0"/>
  </w:style>
  <w:style w:type="character" w:customStyle="1" w:styleId="LLS11">
    <w:name w:val="LLS_1_1"/>
  </w:style>
  <w:style w:type="character" w:customStyle="1" w:styleId="LLS12">
    <w:name w:val="LLS_1_2"/>
  </w:style>
  <w:style w:type="character" w:customStyle="1" w:styleId="LLS13">
    <w:name w:val="LLS_1_3"/>
  </w:style>
  <w:style w:type="character" w:customStyle="1" w:styleId="LLS14">
    <w:name w:val="LLS_1_4"/>
  </w:style>
  <w:style w:type="character" w:customStyle="1" w:styleId="LLS15">
    <w:name w:val="LLS_1_5"/>
  </w:style>
  <w:style w:type="character" w:customStyle="1" w:styleId="LLS16">
    <w:name w:val="LLS_1_6"/>
  </w:style>
  <w:style w:type="character" w:customStyle="1" w:styleId="LLS17">
    <w:name w:val="LLS_1_7"/>
  </w:style>
  <w:style w:type="character" w:customStyle="1" w:styleId="LLS18">
    <w:name w:val="LLS_1_8"/>
  </w:style>
  <w:style w:type="character" w:customStyle="1" w:styleId="LLS20">
    <w:name w:val="LLS_2_0"/>
  </w:style>
  <w:style w:type="character" w:customStyle="1" w:styleId="LLS21">
    <w:name w:val="LLS_2_1"/>
  </w:style>
  <w:style w:type="character" w:customStyle="1" w:styleId="LLS22">
    <w:name w:val="LLS_2_2"/>
  </w:style>
  <w:style w:type="character" w:customStyle="1" w:styleId="LLS23">
    <w:name w:val="LLS_2_3"/>
  </w:style>
  <w:style w:type="character" w:customStyle="1" w:styleId="LLS24">
    <w:name w:val="LLS_2_4"/>
  </w:style>
  <w:style w:type="character" w:customStyle="1" w:styleId="LLS25">
    <w:name w:val="LLS_2_5"/>
  </w:style>
  <w:style w:type="character" w:customStyle="1" w:styleId="LLS26">
    <w:name w:val="LLS_2_6"/>
  </w:style>
  <w:style w:type="character" w:customStyle="1" w:styleId="LLS27">
    <w:name w:val="LLS_2_7"/>
  </w:style>
  <w:style w:type="character" w:customStyle="1" w:styleId="LLS28">
    <w:name w:val="LLS_2_8"/>
  </w:style>
  <w:style w:type="character" w:customStyle="1" w:styleId="LLS30">
    <w:name w:val="LLS_3_0"/>
  </w:style>
  <w:style w:type="character" w:customStyle="1" w:styleId="LLS31">
    <w:name w:val="LLS_3_1"/>
  </w:style>
  <w:style w:type="character" w:customStyle="1" w:styleId="LLS32">
    <w:name w:val="LLS_3_2"/>
  </w:style>
  <w:style w:type="character" w:customStyle="1" w:styleId="LLS33">
    <w:name w:val="LLS_3_3"/>
  </w:style>
  <w:style w:type="character" w:customStyle="1" w:styleId="LLS34">
    <w:name w:val="LLS_3_4"/>
  </w:style>
  <w:style w:type="character" w:customStyle="1" w:styleId="LLS35">
    <w:name w:val="LLS_3_5"/>
  </w:style>
  <w:style w:type="character" w:customStyle="1" w:styleId="LLS36">
    <w:name w:val="LLS_3_6"/>
  </w:style>
  <w:style w:type="character" w:customStyle="1" w:styleId="LLS37">
    <w:name w:val="LLS_3_7"/>
  </w:style>
  <w:style w:type="character" w:customStyle="1" w:styleId="LLS38">
    <w:name w:val="LLS_3_8"/>
  </w:style>
  <w:style w:type="character" w:customStyle="1" w:styleId="LLS40">
    <w:name w:val="LLS_4_0"/>
  </w:style>
  <w:style w:type="character" w:customStyle="1" w:styleId="LLS41">
    <w:name w:val="LLS_4_1"/>
  </w:style>
  <w:style w:type="character" w:customStyle="1" w:styleId="LLS42">
    <w:name w:val="LLS_4_2"/>
  </w:style>
  <w:style w:type="character" w:customStyle="1" w:styleId="LLS43">
    <w:name w:val="LLS_4_3"/>
  </w:style>
  <w:style w:type="character" w:customStyle="1" w:styleId="LLS44">
    <w:name w:val="LLS_4_4"/>
  </w:style>
  <w:style w:type="character" w:customStyle="1" w:styleId="LLS45">
    <w:name w:val="LLS_4_5"/>
  </w:style>
  <w:style w:type="character" w:customStyle="1" w:styleId="LLS46">
    <w:name w:val="LLS_4_6"/>
  </w:style>
  <w:style w:type="character" w:customStyle="1" w:styleId="LLS47">
    <w:name w:val="LLS_4_7"/>
  </w:style>
  <w:style w:type="character" w:customStyle="1" w:styleId="LLS48">
    <w:name w:val="LLS_4_8"/>
  </w:style>
  <w:style w:type="character" w:customStyle="1" w:styleId="LLS50">
    <w:name w:val="LLS_5_0"/>
  </w:style>
  <w:style w:type="character" w:customStyle="1" w:styleId="LLS51">
    <w:name w:val="LLS_5_1"/>
  </w:style>
  <w:style w:type="character" w:customStyle="1" w:styleId="LLS52">
    <w:name w:val="LLS_5_2"/>
  </w:style>
  <w:style w:type="character" w:customStyle="1" w:styleId="LLS53">
    <w:name w:val="LLS_5_3"/>
  </w:style>
  <w:style w:type="character" w:customStyle="1" w:styleId="LLS54">
    <w:name w:val="LLS_5_4"/>
  </w:style>
  <w:style w:type="character" w:customStyle="1" w:styleId="LLS55">
    <w:name w:val="LLS_5_5"/>
  </w:style>
  <w:style w:type="character" w:customStyle="1" w:styleId="LLS56">
    <w:name w:val="LLS_5_6"/>
  </w:style>
  <w:style w:type="character" w:customStyle="1" w:styleId="LLS57">
    <w:name w:val="LLS_5_7"/>
  </w:style>
  <w:style w:type="character" w:customStyle="1" w:styleId="LLS58">
    <w:name w:val="LLS_5_8"/>
  </w:style>
  <w:style w:type="character" w:customStyle="1" w:styleId="LLS60">
    <w:name w:val="LLS_6_0"/>
  </w:style>
  <w:style w:type="character" w:customStyle="1" w:styleId="LLS61">
    <w:name w:val="LLS_6_1"/>
  </w:style>
  <w:style w:type="character" w:customStyle="1" w:styleId="LLS62">
    <w:name w:val="LLS_6_2"/>
  </w:style>
  <w:style w:type="character" w:customStyle="1" w:styleId="LLS63">
    <w:name w:val="LLS_6_3"/>
  </w:style>
  <w:style w:type="character" w:customStyle="1" w:styleId="LLS64">
    <w:name w:val="LLS_6_4"/>
  </w:style>
  <w:style w:type="character" w:customStyle="1" w:styleId="LLS65">
    <w:name w:val="LLS_6_5"/>
  </w:style>
  <w:style w:type="character" w:customStyle="1" w:styleId="LLS66">
    <w:name w:val="LLS_6_6"/>
  </w:style>
  <w:style w:type="character" w:customStyle="1" w:styleId="LLS67">
    <w:name w:val="LLS_6_7"/>
  </w:style>
  <w:style w:type="character" w:customStyle="1" w:styleId="LLS68">
    <w:name w:val="LLS_6_8"/>
  </w:style>
  <w:style w:type="character" w:customStyle="1" w:styleId="LLS70">
    <w:name w:val="LLS_7_0"/>
  </w:style>
  <w:style w:type="character" w:customStyle="1" w:styleId="LLS71">
    <w:name w:val="LLS_7_1"/>
  </w:style>
  <w:style w:type="character" w:customStyle="1" w:styleId="LLS72">
    <w:name w:val="LLS_7_2"/>
  </w:style>
  <w:style w:type="character" w:customStyle="1" w:styleId="LLS73">
    <w:name w:val="LLS_7_3"/>
  </w:style>
  <w:style w:type="character" w:customStyle="1" w:styleId="LLS74">
    <w:name w:val="LLS_7_4"/>
  </w:style>
  <w:style w:type="character" w:customStyle="1" w:styleId="LLS75">
    <w:name w:val="LLS_7_5"/>
  </w:style>
  <w:style w:type="character" w:customStyle="1" w:styleId="LLS76">
    <w:name w:val="LLS_7_6"/>
  </w:style>
  <w:style w:type="character" w:customStyle="1" w:styleId="LLS77">
    <w:name w:val="LLS_7_7"/>
  </w:style>
  <w:style w:type="character" w:customStyle="1" w:styleId="LLS78">
    <w:name w:val="LLS_7_8"/>
  </w:style>
  <w:style w:type="character" w:customStyle="1" w:styleId="LLS80">
    <w:name w:val="LLS_8_0"/>
  </w:style>
  <w:style w:type="character" w:customStyle="1" w:styleId="LLS81">
    <w:name w:val="LLS_8_1"/>
  </w:style>
  <w:style w:type="character" w:customStyle="1" w:styleId="LLS82">
    <w:name w:val="LLS_8_2"/>
  </w:style>
  <w:style w:type="character" w:customStyle="1" w:styleId="LLS83">
    <w:name w:val="LLS_8_3"/>
  </w:style>
  <w:style w:type="character" w:customStyle="1" w:styleId="LLS84">
    <w:name w:val="LLS_8_4"/>
  </w:style>
  <w:style w:type="character" w:customStyle="1" w:styleId="LLS85">
    <w:name w:val="LLS_8_5"/>
  </w:style>
  <w:style w:type="character" w:customStyle="1" w:styleId="LLS86">
    <w:name w:val="LLS_8_6"/>
  </w:style>
  <w:style w:type="character" w:customStyle="1" w:styleId="LLS87">
    <w:name w:val="LLS_8_7"/>
  </w:style>
  <w:style w:type="character" w:customStyle="1" w:styleId="LLS88">
    <w:name w:val="LLS_8_8"/>
  </w:style>
  <w:style w:type="character" w:customStyle="1" w:styleId="LLS90">
    <w:name w:val="LLS_9_0"/>
  </w:style>
  <w:style w:type="character" w:customStyle="1" w:styleId="LLS91">
    <w:name w:val="LLS_9_1"/>
  </w:style>
  <w:style w:type="character" w:customStyle="1" w:styleId="LLS92">
    <w:name w:val="LLS_9_2"/>
  </w:style>
  <w:style w:type="character" w:customStyle="1" w:styleId="LLS93">
    <w:name w:val="LLS_9_3"/>
  </w:style>
  <w:style w:type="character" w:customStyle="1" w:styleId="LLS94">
    <w:name w:val="LLS_9_4"/>
  </w:style>
  <w:style w:type="character" w:customStyle="1" w:styleId="LLS95">
    <w:name w:val="LLS_9_5"/>
  </w:style>
  <w:style w:type="character" w:customStyle="1" w:styleId="LLS96">
    <w:name w:val="LLS_9_6"/>
  </w:style>
  <w:style w:type="character" w:customStyle="1" w:styleId="LLS97">
    <w:name w:val="LLS_9_7"/>
  </w:style>
  <w:style w:type="character" w:customStyle="1" w:styleId="LLS98">
    <w:name w:val="LLS_9_8"/>
  </w:style>
  <w:style w:type="character" w:customStyle="1" w:styleId="LLS100">
    <w:name w:val="LLS_10_0"/>
  </w:style>
  <w:style w:type="character" w:customStyle="1" w:styleId="LLS101">
    <w:name w:val="LLS_10_1"/>
  </w:style>
  <w:style w:type="character" w:customStyle="1" w:styleId="LLS102">
    <w:name w:val="LLS_10_2"/>
  </w:style>
  <w:style w:type="character" w:customStyle="1" w:styleId="LLS103">
    <w:name w:val="LLS_10_3"/>
  </w:style>
  <w:style w:type="character" w:customStyle="1" w:styleId="LLS104">
    <w:name w:val="LLS_10_4"/>
  </w:style>
  <w:style w:type="character" w:customStyle="1" w:styleId="LLS105">
    <w:name w:val="LLS_10_5"/>
  </w:style>
  <w:style w:type="character" w:customStyle="1" w:styleId="LLS106">
    <w:name w:val="LLS_10_6"/>
  </w:style>
  <w:style w:type="character" w:customStyle="1" w:styleId="LLS107">
    <w:name w:val="LLS_10_7"/>
  </w:style>
  <w:style w:type="character" w:customStyle="1" w:styleId="LLS108">
    <w:name w:val="LLS_10_8"/>
  </w:style>
  <w:style w:type="character" w:customStyle="1" w:styleId="LLS120">
    <w:name w:val="LLS_12_0"/>
  </w:style>
  <w:style w:type="character" w:customStyle="1" w:styleId="LLS121">
    <w:name w:val="LLS_12_1"/>
  </w:style>
  <w:style w:type="character" w:customStyle="1" w:styleId="LLS122">
    <w:name w:val="LLS_12_2"/>
  </w:style>
  <w:style w:type="character" w:customStyle="1" w:styleId="LLS123">
    <w:name w:val="LLS_12_3"/>
  </w:style>
  <w:style w:type="character" w:customStyle="1" w:styleId="LLS124">
    <w:name w:val="LLS_12_4"/>
  </w:style>
  <w:style w:type="character" w:customStyle="1" w:styleId="LLS125">
    <w:name w:val="LLS_12_5"/>
  </w:style>
  <w:style w:type="character" w:customStyle="1" w:styleId="LLS126">
    <w:name w:val="LLS_12_6"/>
  </w:style>
  <w:style w:type="character" w:customStyle="1" w:styleId="LLS127">
    <w:name w:val="LLS_12_7"/>
  </w:style>
  <w:style w:type="character" w:customStyle="1" w:styleId="LLS128">
    <w:name w:val="LLS_12_8"/>
  </w:style>
  <w:style w:type="character" w:customStyle="1" w:styleId="LLS130">
    <w:name w:val="LLS_13_0"/>
  </w:style>
  <w:style w:type="character" w:customStyle="1" w:styleId="LLS131">
    <w:name w:val="LLS_13_1"/>
  </w:style>
  <w:style w:type="character" w:customStyle="1" w:styleId="LLS132">
    <w:name w:val="LLS_13_2"/>
  </w:style>
  <w:style w:type="character" w:customStyle="1" w:styleId="LLS133">
    <w:name w:val="LLS_13_3"/>
  </w:style>
  <w:style w:type="character" w:customStyle="1" w:styleId="LLS134">
    <w:name w:val="LLS_13_4"/>
  </w:style>
  <w:style w:type="character" w:customStyle="1" w:styleId="LLS135">
    <w:name w:val="LLS_13_5"/>
  </w:style>
  <w:style w:type="character" w:customStyle="1" w:styleId="LLS136">
    <w:name w:val="LLS_13_6"/>
  </w:style>
  <w:style w:type="character" w:customStyle="1" w:styleId="LLS137">
    <w:name w:val="LLS_13_7"/>
  </w:style>
  <w:style w:type="character" w:customStyle="1" w:styleId="LLS138">
    <w:name w:val="LLS_13_8"/>
  </w:style>
  <w:style w:type="character" w:customStyle="1" w:styleId="LLS360">
    <w:name w:val="LLS_36_0"/>
  </w:style>
  <w:style w:type="character" w:customStyle="1" w:styleId="LLS361">
    <w:name w:val="LLS_36_1"/>
  </w:style>
  <w:style w:type="character" w:customStyle="1" w:styleId="LLS362">
    <w:name w:val="LLS_36_2"/>
  </w:style>
  <w:style w:type="character" w:customStyle="1" w:styleId="LLS363">
    <w:name w:val="LLS_36_3"/>
  </w:style>
  <w:style w:type="character" w:customStyle="1" w:styleId="LLS364">
    <w:name w:val="LLS_36_4"/>
  </w:style>
  <w:style w:type="character" w:customStyle="1" w:styleId="LLS365">
    <w:name w:val="LLS_36_5"/>
  </w:style>
  <w:style w:type="character" w:customStyle="1" w:styleId="LLS366">
    <w:name w:val="LLS_36_6"/>
  </w:style>
  <w:style w:type="character" w:customStyle="1" w:styleId="LLS367">
    <w:name w:val="LLS_36_7"/>
  </w:style>
  <w:style w:type="character" w:customStyle="1" w:styleId="LLS368">
    <w:name w:val="LLS_36_8"/>
  </w:style>
  <w:style w:type="character" w:customStyle="1" w:styleId="LLS440">
    <w:name w:val="LLS_44_0"/>
  </w:style>
  <w:style w:type="character" w:customStyle="1" w:styleId="LLS441">
    <w:name w:val="LLS_44_1"/>
  </w:style>
  <w:style w:type="character" w:customStyle="1" w:styleId="LLS442">
    <w:name w:val="LLS_44_2"/>
  </w:style>
  <w:style w:type="character" w:customStyle="1" w:styleId="LLS443">
    <w:name w:val="LLS_44_3"/>
  </w:style>
  <w:style w:type="character" w:customStyle="1" w:styleId="LLS444">
    <w:name w:val="LLS_44_4"/>
  </w:style>
  <w:style w:type="character" w:customStyle="1" w:styleId="LLS445">
    <w:name w:val="LLS_44_5"/>
  </w:style>
  <w:style w:type="character" w:customStyle="1" w:styleId="LLS446">
    <w:name w:val="LLS_44_6"/>
  </w:style>
  <w:style w:type="character" w:customStyle="1" w:styleId="LLS447">
    <w:name w:val="LLS_44_7"/>
  </w:style>
  <w:style w:type="character" w:customStyle="1" w:styleId="LLS448">
    <w:name w:val="LLS_44_8"/>
  </w:style>
  <w:style w:type="character" w:customStyle="1" w:styleId="LLS480">
    <w:name w:val="LLS_48_0"/>
  </w:style>
  <w:style w:type="character" w:customStyle="1" w:styleId="LLS481">
    <w:name w:val="LLS_48_1"/>
  </w:style>
  <w:style w:type="character" w:customStyle="1" w:styleId="LLS482">
    <w:name w:val="LLS_48_2"/>
  </w:style>
  <w:style w:type="character" w:customStyle="1" w:styleId="LLS483">
    <w:name w:val="LLS_48_3"/>
  </w:style>
  <w:style w:type="character" w:customStyle="1" w:styleId="LLS484">
    <w:name w:val="LLS_48_4"/>
  </w:style>
  <w:style w:type="character" w:customStyle="1" w:styleId="LLS485">
    <w:name w:val="LLS_48_5"/>
  </w:style>
  <w:style w:type="character" w:customStyle="1" w:styleId="LLS486">
    <w:name w:val="LLS_48_6"/>
  </w:style>
  <w:style w:type="character" w:customStyle="1" w:styleId="LLS487">
    <w:name w:val="LLS_48_7"/>
  </w:style>
  <w:style w:type="character" w:customStyle="1" w:styleId="LLS488">
    <w:name w:val="LLS_48_8"/>
  </w:style>
  <w:style w:type="character" w:customStyle="1" w:styleId="FootnoteCharacters">
    <w:name w:val="Footnote Characters"/>
  </w:style>
  <w:style w:type="character" w:styleId="Hyperlink">
    <w:name w:val="Hyperlink"/>
    <w:rPr>
      <w:color w:val="000080"/>
      <w:u w:val="single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Cs w:val="20"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writely-toc-lower-roman">
    <w:name w:val="writely-toc-lower-roman"/>
    <w:basedOn w:val="Normal"/>
  </w:style>
  <w:style w:type="paragraph" w:customStyle="1" w:styleId="Tr">
    <w:name w:val="Tr"/>
    <w:basedOn w:val="Normal"/>
  </w:style>
  <w:style w:type="paragraph" w:customStyle="1" w:styleId="Img">
    <w:name w:val="Img"/>
    <w:basedOn w:val="Normal"/>
  </w:style>
  <w:style w:type="paragraph" w:customStyle="1" w:styleId="Div">
    <w:name w:val="Div"/>
    <w:basedOn w:val="Normal"/>
  </w:style>
  <w:style w:type="paragraph" w:customStyle="1" w:styleId="webkit-indent-blockquote">
    <w:name w:val="webkit-indent-blockquote"/>
    <w:basedOn w:val="Normal"/>
  </w:style>
  <w:style w:type="paragraph" w:customStyle="1" w:styleId="writely-toc-disc">
    <w:name w:val="writely-toc-disc"/>
    <w:basedOn w:val="Normal"/>
  </w:style>
  <w:style w:type="paragraph" w:customStyle="1" w:styleId="Ol">
    <w:name w:val="Ol"/>
    <w:basedOn w:val="Normal"/>
  </w:style>
  <w:style w:type="paragraph" w:customStyle="1" w:styleId="writely-toc-decimal">
    <w:name w:val="writely-toc-decimal"/>
    <w:basedOn w:val="Normal"/>
  </w:style>
  <w:style w:type="paragraph" w:customStyle="1" w:styleId="Option">
    <w:name w:val="Option"/>
    <w:basedOn w:val="Normal"/>
  </w:style>
  <w:style w:type="paragraph" w:customStyle="1" w:styleId="Ul">
    <w:name w:val="Ul"/>
    <w:basedOn w:val="Normal"/>
  </w:style>
  <w:style w:type="paragraph" w:customStyle="1" w:styleId="Select">
    <w:name w:val="Select"/>
    <w:basedOn w:val="Normal"/>
  </w:style>
  <w:style w:type="paragraph" w:customStyle="1" w:styleId="writely-toc-lower-alpha">
    <w:name w:val="writely-toc-lower-alpha"/>
    <w:basedOn w:val="Normal"/>
  </w:style>
  <w:style w:type="paragraph" w:customStyle="1" w:styleId="Blockquote">
    <w:name w:val="Blockquote"/>
    <w:basedOn w:val="Normal"/>
    <w:pPr>
      <w:pBdr>
        <w:top w:val="single" w:sz="4" w:space="7" w:color="C0C0C0"/>
        <w:left w:val="single" w:sz="4" w:space="7" w:color="C0C0C0"/>
        <w:bottom w:val="single" w:sz="4" w:space="7" w:color="C0C0C0"/>
        <w:right w:val="single" w:sz="4" w:space="7" w:color="C0C0C0"/>
      </w:pBdr>
    </w:pPr>
  </w:style>
  <w:style w:type="paragraph" w:customStyle="1" w:styleId="writely-toc-upper-alpha">
    <w:name w:val="writely-toc-upper-alpha"/>
    <w:basedOn w:val="Normal"/>
  </w:style>
  <w:style w:type="paragraph" w:customStyle="1" w:styleId="Table">
    <w:name w:val="Table"/>
    <w:basedOn w:val="Normal"/>
  </w:style>
  <w:style w:type="paragraph" w:customStyle="1" w:styleId="Li">
    <w:name w:val="Li"/>
    <w:basedOn w:val="Normal"/>
  </w:style>
  <w:style w:type="paragraph" w:customStyle="1" w:styleId="pb">
    <w:name w:val="pb"/>
    <w:basedOn w:val="Normal"/>
  </w:style>
  <w:style w:type="paragraph" w:customStyle="1" w:styleId="Address">
    <w:name w:val="Address"/>
    <w:basedOn w:val="Normal"/>
  </w:style>
  <w:style w:type="paragraph" w:customStyle="1" w:styleId="Pre">
    <w:name w:val="Pre"/>
    <w:basedOn w:val="Normal"/>
    <w:rPr>
      <w:rFonts w:ascii="Courier New" w:eastAsia="Courier New" w:hAnsi="Courier New" w:cs="Courier New"/>
    </w:rPr>
  </w:style>
  <w:style w:type="paragraph" w:customStyle="1" w:styleId="Olwritely-toc-subheading">
    <w:name w:val="Ol_writely-toc-subheading"/>
    <w:basedOn w:val="Ol"/>
  </w:style>
  <w:style w:type="paragraph" w:customStyle="1" w:styleId="writely-toc-upper-roman">
    <w:name w:val="writely-toc-upper-roman"/>
    <w:basedOn w:val="Normal"/>
  </w:style>
  <w:style w:type="paragraph" w:customStyle="1" w:styleId="writely-toc-none">
    <w:name w:val="writely-toc-none"/>
    <w:basedOn w:val="Normal"/>
  </w:style>
  <w:style w:type="paragraph" w:customStyle="1" w:styleId="Olwritely-toc-none">
    <w:name w:val="Ol_writely-toc-none"/>
    <w:basedOn w:val="Ol"/>
  </w:style>
  <w:style w:type="character" w:styleId="CommentReference">
    <w:name w:val="annotation reference"/>
    <w:uiPriority w:val="99"/>
    <w:semiHidden/>
    <w:unhideWhenUsed/>
    <w:rsid w:val="007E0F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0F0E"/>
    <w:rPr>
      <w:szCs w:val="20"/>
    </w:rPr>
  </w:style>
  <w:style w:type="character" w:customStyle="1" w:styleId="CommentTextChar">
    <w:name w:val="Comment Text Char"/>
    <w:link w:val="CommentText"/>
    <w:uiPriority w:val="99"/>
    <w:rsid w:val="007E0F0E"/>
    <w:rPr>
      <w:rFonts w:ascii="Verdana" w:eastAsia="Verdana" w:hAnsi="Verdana" w:cs="Verdana"/>
      <w:shd w:val="clear" w:color="auto" w:fill="FFFFFF"/>
      <w:lang w:val="ru-RU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0F0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E0F0E"/>
    <w:rPr>
      <w:rFonts w:ascii="Verdana" w:eastAsia="Verdana" w:hAnsi="Verdana" w:cs="Verdana"/>
      <w:b/>
      <w:bCs/>
      <w:shd w:val="clear" w:color="auto" w:fill="FFFFFF"/>
      <w:lang w:val="ru-RU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F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0F0E"/>
    <w:rPr>
      <w:rFonts w:ascii="Tahoma" w:eastAsia="Verdana" w:hAnsi="Tahoma" w:cs="Tahoma"/>
      <w:sz w:val="16"/>
      <w:szCs w:val="16"/>
      <w:shd w:val="clear" w:color="auto" w:fill="FFFFFF"/>
      <w:lang w:val="ru-RU" w:bidi="en-US"/>
    </w:rPr>
  </w:style>
  <w:style w:type="paragraph" w:styleId="Header">
    <w:name w:val="header"/>
    <w:basedOn w:val="Normal"/>
    <w:link w:val="HeaderChar"/>
    <w:uiPriority w:val="99"/>
    <w:unhideWhenUsed/>
    <w:rsid w:val="004D70E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D70E7"/>
    <w:rPr>
      <w:rFonts w:ascii="Verdana" w:eastAsia="Verdana" w:hAnsi="Verdana" w:cs="Verdana"/>
      <w:szCs w:val="24"/>
      <w:shd w:val="clear" w:color="auto" w:fill="FFFFFF"/>
      <w:lang w:val="ru-RU" w:bidi="en-US"/>
    </w:rPr>
  </w:style>
  <w:style w:type="paragraph" w:styleId="Footer">
    <w:name w:val="footer"/>
    <w:basedOn w:val="Normal"/>
    <w:link w:val="FooterChar"/>
    <w:uiPriority w:val="99"/>
    <w:unhideWhenUsed/>
    <w:rsid w:val="004D70E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D70E7"/>
    <w:rPr>
      <w:rFonts w:ascii="Verdana" w:eastAsia="Verdana" w:hAnsi="Verdana" w:cs="Verdana"/>
      <w:szCs w:val="24"/>
      <w:shd w:val="clear" w:color="auto" w:fill="FFFFFF"/>
      <w:lang w:val="ru-RU" w:bidi="en-US"/>
    </w:rPr>
  </w:style>
  <w:style w:type="paragraph" w:customStyle="1" w:styleId="1H">
    <w:name w:val="1H"/>
    <w:basedOn w:val="Normal"/>
    <w:link w:val="1HChar"/>
    <w:rsid w:val="00CB75B3"/>
    <w:pPr>
      <w:widowControl w:val="0"/>
      <w:shd w:val="clear" w:color="auto" w:fill="auto"/>
      <w:suppressAutoHyphens w:val="0"/>
    </w:pPr>
    <w:rPr>
      <w:rFonts w:ascii="Times New Roman" w:eastAsia="Times New Roman" w:hAnsi="Times New Roman" w:cs="Times New Roman"/>
      <w:b/>
      <w:smallCaps/>
      <w:snapToGrid w:val="0"/>
      <w:sz w:val="26"/>
      <w:szCs w:val="20"/>
      <w:shd w:val="clear" w:color="auto" w:fill="auto"/>
      <w:lang w:bidi="ar-SA"/>
    </w:rPr>
  </w:style>
  <w:style w:type="paragraph" w:customStyle="1" w:styleId="bullet1">
    <w:name w:val="bullet1"/>
    <w:basedOn w:val="Normal"/>
    <w:rsid w:val="00CB75B3"/>
    <w:pPr>
      <w:keepLines/>
      <w:numPr>
        <w:numId w:val="6"/>
      </w:numPr>
      <w:shd w:val="clear" w:color="auto" w:fill="auto"/>
      <w:suppressAutoHyphens w:val="0"/>
      <w:spacing w:after="240"/>
      <w:jc w:val="both"/>
    </w:pPr>
    <w:rPr>
      <w:rFonts w:ascii="Times New Roman" w:eastAsia="Times New Roman" w:hAnsi="Times New Roman" w:cs="Times New Roman"/>
      <w:sz w:val="22"/>
      <w:szCs w:val="20"/>
      <w:shd w:val="clear" w:color="auto" w:fill="auto"/>
      <w:lang w:bidi="ar-SA"/>
    </w:rPr>
  </w:style>
  <w:style w:type="character" w:customStyle="1" w:styleId="1HChar">
    <w:name w:val="1H Char"/>
    <w:link w:val="1H"/>
    <w:rsid w:val="00CB75B3"/>
    <w:rPr>
      <w:b/>
      <w:smallCaps/>
      <w:snapToGrid w:val="0"/>
      <w:sz w:val="26"/>
      <w:lang w:val="en-GB"/>
    </w:rPr>
  </w:style>
  <w:style w:type="character" w:customStyle="1" w:styleId="CN">
    <w:name w:val="CN"/>
    <w:rsid w:val="00CB75B3"/>
    <w:rPr>
      <w:rFonts w:ascii="Univers" w:hAnsi="Univers"/>
      <w:b/>
      <w:smallCaps/>
      <w:sz w:val="32"/>
    </w:rPr>
  </w:style>
  <w:style w:type="paragraph" w:styleId="ListParagraph">
    <w:name w:val="List Paragraph"/>
    <w:basedOn w:val="Normal"/>
    <w:uiPriority w:val="34"/>
    <w:qFormat/>
    <w:rsid w:val="00DC2D84"/>
    <w:pPr>
      <w:ind w:left="720"/>
    </w:pPr>
  </w:style>
  <w:style w:type="paragraph" w:styleId="Revision">
    <w:name w:val="Revision"/>
    <w:hidden/>
    <w:uiPriority w:val="99"/>
    <w:semiHidden/>
    <w:rsid w:val="008E2380"/>
    <w:rPr>
      <w:rFonts w:ascii="Verdana" w:eastAsia="Verdana" w:hAnsi="Verdana" w:cs="Verdana"/>
      <w:szCs w:val="24"/>
      <w:shd w:val="clear" w:color="auto" w:fill="FFFFFF"/>
      <w:lang w:val="en-GB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11.svg"/><Relationship Id="rId32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header" Target="header2.xml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da26ace941f4791a7314a339fee829c xmlns="ca283e0b-db31-4043-a2ef-b80661bf084a">
      <Terms xmlns="http://schemas.microsoft.com/office/infopath/2007/PartnerControls"/>
    </mda26ace941f4791a7314a339fee829c>
    <h6a71f3e574e4344bc34f3fc9dd20054 xmlns="ca283e0b-db31-4043-a2ef-b80661bf084a">
      <Terms xmlns="http://schemas.microsoft.com/office/infopath/2007/PartnerControls"/>
    </h6a71f3e574e4344bc34f3fc9dd20054>
    <CategoryDescription xmlns="http://schemas.microsoft.com/sharepoint.v3" xsi:nil="true"/>
    <ga975397408f43e4b84ec8e5a598e523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>00000000-0000-0000-0000-000000000000</TermId>
        </TermInfo>
      </Terms>
    </ga975397408f43e4b84ec8e5a598e523>
    <WrittenBy xmlns="ca283e0b-db31-4043-a2ef-b80661bf084a">
      <UserInfo>
        <DisplayName/>
        <AccountId xsi:nil="true"/>
        <AccountType/>
      </UserInfo>
    </WrittenBy>
    <TaxCatchAll xmlns="ca283e0b-db31-4043-a2ef-b80661bf084a">
      <Value>6</Value>
      <Value>178</Value>
      <Value>7</Value>
    </TaxCatchAll>
    <j169e817e0ee4eb8974e6fc4a2762909 xmlns="ca283e0b-db31-4043-a2ef-b80661bf084a">
      <Terms xmlns="http://schemas.microsoft.com/office/infopath/2007/PartnerControls"/>
    </j169e817e0ee4eb8974e6fc4a2762909>
    <SemaphoreItemMetadata xmlns="03aba595-bc08-4bc6-a067-44fa0d6fce4c" xsi:nil="true"/>
    <TaxKeywordTaxHTField xmlns="03aba595-bc08-4bc6-a067-44fa0d6fce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MICS5</TermName>
          <TermId xmlns="http://schemas.microsoft.com/office/infopath/2007/PartnerControls">bd290806-9ab5-454b-92d1-6d9664a1e45d</TermId>
        </TermInfo>
        <TermInfo xmlns="http://schemas.microsoft.com/office/infopath/2007/PartnerControls">
          <TermName xmlns="http://schemas.microsoft.com/office/infopath/2007/PartnerControls">MICS</TermName>
          <TermId xmlns="http://schemas.microsoft.com/office/infopath/2007/PartnerControls">2e253f77-991e-4b3b-bac0-e2b5e77c28e6</TermId>
        </TermInfo>
      </Terms>
    </TaxKeywordTaxHTField>
    <ContentLanguage xmlns="ca283e0b-db31-4043-a2ef-b80661bf084a">English</ContentLanguage>
    <k8c968e8c72a4eda96b7e8fdbe192be2 xmlns="ca283e0b-db31-4043-a2ef-b80661bf084a">
      <Terms xmlns="http://schemas.microsoft.com/office/infopath/2007/PartnerControls"/>
    </k8c968e8c72a4eda96b7e8fdbe192be2>
    <DateTransmittedEmail xmlns="ca283e0b-db31-4043-a2ef-b80661bf084a" xsi:nil="true"/>
    <IconOverlay xmlns="http://schemas.microsoft.com/sharepoint/v4" xsi:nil="true"/>
    <j048a4f9aaad4a8990a1d5e5f53cb451 xmlns="ca283e0b-db31-4043-a2ef-b80661bf084a">
      <Terms xmlns="http://schemas.microsoft.com/office/infopath/2007/PartnerControls"/>
    </j048a4f9aaad4a8990a1d5e5f53cb451>
    <ContentStatus xmlns="ca283e0b-db31-4043-a2ef-b80661bf084a" xsi:nil="true"/>
    <SenderEmail xmlns="ca283e0b-db31-4043-a2ef-b80661bf084a" xsi:nil="true"/>
    <RecipientsEmail xmlns="ca283e0b-db31-4043-a2ef-b80661bf084a" xsi:nil="true"/>
    <lcf76f155ced4ddcb4097134ff3c332f xmlns="2aac1c47-a7bd-4382-bbe6-d59290c165d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spe:Receivers xmlns:spe="http://schemas.microsoft.com/sharepoint/event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UNICEF Document" ma:contentTypeID="0x0101009BA85F8052A6DA4FA3E31FF9F74C697000EC757063D55EF14399B2E4B65561595A" ma:contentTypeVersion="43" ma:contentTypeDescription="Create a new document." ma:contentTypeScope="" ma:versionID="15ed199f1242766ea3b8006f6e0558e5">
  <xsd:schema xmlns:xsd="http://www.w3.org/2001/XMLSchema" xmlns:xs="http://www.w3.org/2001/XMLSchema" xmlns:p="http://schemas.microsoft.com/office/2006/metadata/properties" xmlns:ns1="http://schemas.microsoft.com/sharepoint/v3" xmlns:ns2="ca283e0b-db31-4043-a2ef-b80661bf084a" xmlns:ns3="http://schemas.microsoft.com/sharepoint.v3" xmlns:ns4="03aba595-bc08-4bc6-a067-44fa0d6fce4c" xmlns:ns5="2aac1c47-a7bd-4382-bbe6-d59290c165d5" xmlns:ns6="http://schemas.microsoft.com/sharepoint/v4" targetNamespace="http://schemas.microsoft.com/office/2006/metadata/properties" ma:root="true" ma:fieldsID="b04d9c146c6390b3c117fb8541991c63" ns1:_="" ns2:_="" ns3:_="" ns4:_="" ns5:_="" ns6:_="">
    <xsd:import namespace="http://schemas.microsoft.com/sharepoint/v3"/>
    <xsd:import namespace="ca283e0b-db31-4043-a2ef-b80661bf084a"/>
    <xsd:import namespace="http://schemas.microsoft.com/sharepoint.v3"/>
    <xsd:import namespace="03aba595-bc08-4bc6-a067-44fa0d6fce4c"/>
    <xsd:import namespace="2aac1c47-a7bd-4382-bbe6-d59290c165d5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WrittenBy" minOccurs="0"/>
                <xsd:element ref="ns2:ContentLanguage" minOccurs="0"/>
                <xsd:element ref="ns3:CategoryDescription" minOccurs="0"/>
                <xsd:element ref="ns2:RecipientsEmail" minOccurs="0"/>
                <xsd:element ref="ns2:SenderEmail" minOccurs="0"/>
                <xsd:element ref="ns2:DateTransmittedEmail" minOccurs="0"/>
                <xsd:element ref="ns2:k8c968e8c72a4eda96b7e8fdbe192be2" minOccurs="0"/>
                <xsd:element ref="ns2:ga975397408f43e4b84ec8e5a598e523" minOccurs="0"/>
                <xsd:element ref="ns2:mda26ace941f4791a7314a339fee829c" minOccurs="0"/>
                <xsd:element ref="ns2:TaxCatchAllLabel" minOccurs="0"/>
                <xsd:element ref="ns2:TaxCatchAll" minOccurs="0"/>
                <xsd:element ref="ns2:h6a71f3e574e4344bc34f3fc9dd20054" minOccurs="0"/>
                <xsd:element ref="ns2:ContentStatus" minOccurs="0"/>
                <xsd:element ref="ns2:j169e817e0ee4eb8974e6fc4a2762909" minOccurs="0"/>
                <xsd:element ref="ns2:j048a4f9aaad4a8990a1d5e5f53cb451" minOccurs="0"/>
                <xsd:element ref="ns5:MediaServiceGenerationTime" minOccurs="0"/>
                <xsd:element ref="ns5:MediaServiceEventHashCode" minOccurs="0"/>
                <xsd:element ref="ns1:_vti_ItemHoldRecordStatus" minOccurs="0"/>
                <xsd:element ref="ns6:IconOverlay" minOccurs="0"/>
                <xsd:element ref="ns5:MediaServiceMetadata" minOccurs="0"/>
                <xsd:element ref="ns1:_vti_ItemDeclaredRecord" minOccurs="0"/>
                <xsd:element ref="ns4:TaxKeywordTaxHTField" minOccurs="0"/>
                <xsd:element ref="ns4:SharedWithDetails" minOccurs="0"/>
                <xsd:element ref="ns4:SharedWithUsers" minOccurs="0"/>
                <xsd:element ref="ns5:MediaServiceLocation" minOccurs="0"/>
                <xsd:element ref="ns5:MediaServiceAutoKeyPoints" minOccurs="0"/>
                <xsd:element ref="ns5:MediaServiceKeyPoints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DateTaken" minOccurs="0"/>
                <xsd:element ref="ns4:SemaphoreItemMetadata" minOccurs="0"/>
                <xsd:element ref="ns5:MediaLengthInSeconds" minOccurs="0"/>
                <xsd:element ref="ns5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HoldRecordStatus" ma:index="33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  <xsd:element name="_vti_ItemDeclaredRecord" ma:index="36" nillable="true" ma:displayName="Declared Record" ma:hidden="true" ma:internalName="_vti_ItemDeclaredRecord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WrittenBy" ma:index="3" nillable="true" ma:displayName="Written By" ma:description="‘Written By’ is auto-completed with the name of the uploader, but can be edited if you are uploading on behalf of someone else." ma:list="UserInfo" ma:SharePointGroup="0" ma:internalName="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Language" ma:index="4" nillable="true" ma:displayName="Content Language *" ma:default="English" ma:format="RadioButtons" ma:indexed="true" ma:internalName="ContentLanguage">
      <xsd:simpleType>
        <xsd:restriction base="dms:Choice">
          <xsd:enumeration value="English"/>
          <xsd:enumeration value="French"/>
          <xsd:enumeration value="Spanish"/>
          <xsd:enumeration value="Russian"/>
          <xsd:enumeration value="Chinese"/>
          <xsd:enumeration value="Arabic"/>
          <xsd:enumeration value="other"/>
        </xsd:restriction>
      </xsd:simpleType>
    </xsd:element>
    <xsd:element name="RecipientsEmail" ma:index="9" nillable="true" ma:displayName="Recipients (email)" ma:hidden="true" ma:internalName="RecipientsEmail" ma:readOnly="false">
      <xsd:simpleType>
        <xsd:restriction base="dms:Text">
          <xsd:maxLength value="255"/>
        </xsd:restriction>
      </xsd:simpleType>
    </xsd:element>
    <xsd:element name="SenderEmail" ma:index="10" nillable="true" ma:displayName="Sender (email)" ma:hidden="true" ma:internalName="SenderEmail" ma:readOnly="false">
      <xsd:simpleType>
        <xsd:restriction base="dms:Text">
          <xsd:maxLength value="255"/>
        </xsd:restriction>
      </xsd:simpleType>
    </xsd:element>
    <xsd:element name="DateTransmittedEmail" ma:index="11" nillable="true" ma:displayName="Date transmitted (email)" ma:format="DateTime" ma:hidden="true" ma:internalName="DateTransmittedEmail" ma:readOnly="false">
      <xsd:simpleType>
        <xsd:restriction base="dms:DateTime"/>
      </xsd:simpleType>
    </xsd:element>
    <xsd:element name="k8c968e8c72a4eda96b7e8fdbe192be2" ma:index="12" nillable="true" ma:taxonomy="true" ma:internalName="k8c968e8c72a4eda96b7e8fdbe192be2" ma:taxonomyFieldName="GeographicScope" ma:displayName="Geographic Scope" ma:default="" ma:fieldId="{48c968e8-c72a-4eda-96b7-e8fdbe192be2}" ma:taxonomyMulti="true" ma:sspId="73f51738-d318-4883-9d64-4f0bd0ccc55e" ma:termSetId="0a00fedf-defc-4fe3-a3bf-9929b29a63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975397408f43e4b84ec8e5a598e523" ma:index="16" nillable="true" ma:taxonomy="true" ma:internalName="ga975397408f43e4b84ec8e5a598e523" ma:taxonomyFieldName="OfficeDivision" ma:displayName="Office/Division *" ma:default="178;#Analysis,Planning &amp; Monitoring-456C|5955b2fd-5d7f-4ec6-8d67-6bd2d19d2fcb" ma:fieldId="{0a975397-408f-43e4-b84e-c8e5a598e523}" ma:sspId="73f51738-d318-4883-9d64-4f0bd0ccc55e" ma:termSetId="1761a25e-44f4-4213-964a-f96c515e12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26ace941f4791a7314a339fee829c" ma:index="17" nillable="true" ma:taxonomy="true" ma:internalName="mda26ace941f4791a7314a339fee829c" ma:taxonomyFieldName="DocumentType" ma:displayName="Document Type *" ma:indexed="true" ma:default="" ma:fieldId="{6da26ace-941f-4791-a731-4a339fee829c}" ma:sspId="73f51738-d318-4883-9d64-4f0bd0ccc55e" ma:termSetId="f93b6877-8902-4378-8587-5ec85f36ea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f18c69bd-8d9b-48fb-bf08-f87e298dbead}" ma:internalName="TaxCatchAllLabel" ma:readOnly="true" ma:showField="CatchAllDataLabel" ma:web="03aba595-bc08-4bc6-a067-44fa0d6fce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2" nillable="true" ma:displayName="Taxonomy Catch All Column" ma:hidden="true" ma:list="{f18c69bd-8d9b-48fb-bf08-f87e298dbead}" ma:internalName="TaxCatchAll" ma:showField="CatchAllData" ma:web="03aba595-bc08-4bc6-a067-44fa0d6fce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a71f3e574e4344bc34f3fc9dd20054" ma:index="23" nillable="true" ma:taxonomy="true" ma:internalName="h6a71f3e574e4344bc34f3fc9dd20054" ma:taxonomyFieldName="Topic" ma:displayName="Topic *" ma:default="" ma:fieldId="{16a71f3e-574e-4344-bc34-f3fc9dd20054}" ma:taxonomyMulti="true" ma:sspId="73f51738-d318-4883-9d64-4f0bd0ccc55e" ma:termSetId="9561e0e6-71cf-4f3c-87c3-08a6b5d907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Status" ma:index="25" nillable="true" ma:displayName="Content Status" ma:description="Optional column to indicate document status: no status, draft, final or expired.​" ma:format="RadioButtons" ma:internalName="ContentStatus">
      <xsd:simpleType>
        <xsd:restriction base="dms:Choice">
          <xsd:enumeration value="­"/>
          <xsd:enumeration value="Draft"/>
          <xsd:enumeration value="Final"/>
          <xsd:enumeration value="Expired"/>
        </xsd:restriction>
      </xsd:simpleType>
    </xsd:element>
    <xsd:element name="j169e817e0ee4eb8974e6fc4a2762909" ma:index="26" nillable="true" ma:taxonomy="true" ma:internalName="j169e817e0ee4eb8974e6fc4a2762909" ma:taxonomyFieldName="CriticalForLongTermRetention" ma:displayName="Critical for long-term retention?" ma:default="" ma:fieldId="{3169e817-e0ee-4eb8-974e-6fc4a2762909}" ma:sspId="73f51738-d318-4883-9d64-4f0bd0ccc55e" ma:termSetId="59f85175-3dbf-4592-9c1d-453af9da4e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48a4f9aaad4a8990a1d5e5f53cb451" ma:index="28" nillable="true" ma:taxonomy="true" ma:internalName="j048a4f9aaad4a8990a1d5e5f53cb451" ma:taxonomyFieldName="SystemDTAC" ma:displayName="System-DT-AC" ma:default="" ma:fieldId="{3048a4f9-aaad-4a89-90a1-d5e5f53cb451}" ma:sspId="73f51738-d318-4883-9d64-4f0bd0ccc55e" ma:termSetId="1e3381f3-a35f-499a-9a3c-017e5423e0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internalName="Category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ba595-bc08-4bc6-a067-44fa0d6fce4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37" nillable="true" ma:taxonomy="true" ma:internalName="TaxKeywordTaxHTField" ma:taxonomyFieldName="TaxKeyword" ma:displayName="Enterprise Keywords" ma:fieldId="{23f27201-bee3-471e-b2e7-b64fd8b7ca38}" ma:taxonomyMulti="true" ma:sspId="73f51738-d318-4883-9d64-4f0bd0ccc5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maphoreItemMetadata" ma:index="47" nillable="true" ma:displayName="Semaphore Status" ma:hidden="true" ma:internalName="SemaphoreItemMeta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ac1c47-a7bd-4382-bbe6-d59290c165d5" elementFormDefault="qualified">
    <xsd:import namespace="http://schemas.microsoft.com/office/2006/documentManagement/types"/>
    <xsd:import namespace="http://schemas.microsoft.com/office/infopath/2007/PartnerControls"/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FastMetadata" ma:index="4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44" nillable="true" ma:displayName="Tags" ma:internalName="MediaServiceAutoTags" ma:readOnly="true">
      <xsd:simpleType>
        <xsd:restriction base="dms:Text"/>
      </xsd:simpleType>
    </xsd:element>
    <xsd:element name="MediaServiceOCR" ma:index="4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4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4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50" nillable="true" ma:taxonomy="true" ma:internalName="lcf76f155ced4ddcb4097134ff3c332f" ma:taxonomyFieldName="MediaServiceImageTags" ma:displayName="Image Tags" ma:readOnly="false" ma:fieldId="{5cf76f15-5ced-4ddc-b409-7134ff3c332f}" ma:taxonomyMulti="true" ma:sspId="73f51738-d318-4883-9d64-4f0bd0ccc5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7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Props1.xml><?xml version="1.0" encoding="utf-8"?>
<ds:datastoreItem xmlns:ds="http://schemas.openxmlformats.org/officeDocument/2006/customXml" ds:itemID="{FAB46E5C-0144-40F2-B521-35C5054D0875}">
  <ds:schemaRefs>
    <ds:schemaRef ds:uri="http://schemas.microsoft.com/office/2006/metadata/properties"/>
    <ds:schemaRef ds:uri="http://schemas.microsoft.com/office/infopath/2007/PartnerControls"/>
    <ds:schemaRef ds:uri="ca283e0b-db31-4043-a2ef-b80661bf084a"/>
    <ds:schemaRef ds:uri="http://schemas.microsoft.com/sharepoint.v3"/>
    <ds:schemaRef ds:uri="03aba595-bc08-4bc6-a067-44fa0d6fce4c"/>
    <ds:schemaRef ds:uri="http://schemas.microsoft.com/sharepoint/v4"/>
    <ds:schemaRef ds:uri="2aac1c47-a7bd-4382-bbe6-d59290c165d5"/>
  </ds:schemaRefs>
</ds:datastoreItem>
</file>

<file path=customXml/itemProps2.xml><?xml version="1.0" encoding="utf-8"?>
<ds:datastoreItem xmlns:ds="http://schemas.openxmlformats.org/officeDocument/2006/customXml" ds:itemID="{22ADE118-D512-47A4-BEE1-AB62219F17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4B059D-EF0E-4898-8683-5DF05B0BFB62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99736E70-A5E9-48EF-9D7E-B1319482C2E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8A76FED-9A56-4AFA-8D1E-8B40153A6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a283e0b-db31-4043-a2ef-b80661bf084a"/>
    <ds:schemaRef ds:uri="http://schemas.microsoft.com/sharepoint.v3"/>
    <ds:schemaRef ds:uri="03aba595-bc08-4bc6-a067-44fa0d6fce4c"/>
    <ds:schemaRef ds:uri="2aac1c47-a7bd-4382-bbe6-d59290c165d5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525086AA-976D-446D-AA99-A5C630665657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F64744FA-EAA1-47F0-960C-C2196AFAEE22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1798</Words>
  <Characters>10251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UNICEF MICS GPS Manual</vt:lpstr>
    </vt:vector>
  </TitlesOfParts>
  <Company>UNICEF</Company>
  <LinksUpToDate>false</LinksUpToDate>
  <CharactersWithSpaces>12025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UNICEF MICS GPS Manual</dc:title>
  <dc:creator>UNICEF-MICS</dc:creator>
  <cp:keywords>MICS;MICS5</cp:keywords>
  <cp:lastModifiedBy>Tamara Rabah</cp:lastModifiedBy>
  <cp:revision>3</cp:revision>
  <cp:lastPrinted>2013-02-23T02:35:00Z</cp:lastPrinted>
  <dcterms:created xsi:type="dcterms:W3CDTF">2022-10-03T09:49:00Z</dcterms:created>
  <dcterms:modified xsi:type="dcterms:W3CDTF">2022-10-07T11:20:00Z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>7;#MICS5|bd290806-9ab5-454b-92d1-6d9664a1e45d;#6;#MICS|2e253f77-991e-4b3b-bac0-e2b5e77c28e6</vt:lpwstr>
  </property>
  <property fmtid="{D5CDD505-2E9C-101B-9397-08002B2CF9AE}" pid="3" name="SystemDTAC">
    <vt:lpwstr/>
  </property>
  <property fmtid="{D5CDD505-2E9C-101B-9397-08002B2CF9AE}" pid="4" name="Topic">
    <vt:lpwstr/>
  </property>
  <property fmtid="{D5CDD505-2E9C-101B-9397-08002B2CF9AE}" pid="5" name="OfficeDivision">
    <vt:lpwstr>178;#|00000000-0000-0000-0000-000000000000</vt:lpwstr>
  </property>
  <property fmtid="{D5CDD505-2E9C-101B-9397-08002B2CF9AE}" pid="6" name="ContentTypeId">
    <vt:lpwstr>0x0101009BA85F8052A6DA4FA3E31FF9F74C697000EC757063D55EF14399B2E4B65561595A</vt:lpwstr>
  </property>
  <property fmtid="{D5CDD505-2E9C-101B-9397-08002B2CF9AE}" pid="7" name="CriticalForLongTermRetention">
    <vt:lpwstr/>
  </property>
  <property fmtid="{D5CDD505-2E9C-101B-9397-08002B2CF9AE}" pid="8" name="DocumentType">
    <vt:lpwstr/>
  </property>
  <property fmtid="{D5CDD505-2E9C-101B-9397-08002B2CF9AE}" pid="9" name="GeographicScope">
    <vt:lpwstr/>
  </property>
</Properties>
</file>